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937" w:rsidRDefault="00361937" w:rsidP="002D196E">
      <w:bookmarkStart w:id="0" w:name="_GoBack"/>
      <w:bookmarkEnd w:id="0"/>
    </w:p>
    <w:p w:rsidR="002D196E" w:rsidRDefault="002D196E" w:rsidP="002D196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574675</wp:posOffset>
                </wp:positionH>
                <wp:positionV relativeFrom="paragraph">
                  <wp:posOffset>50165</wp:posOffset>
                </wp:positionV>
                <wp:extent cx="4478020" cy="1430020"/>
                <wp:effectExtent l="0" t="0" r="17780" b="18415"/>
                <wp:wrapTopAndBottom/>
                <wp:docPr id="307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8020" cy="143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943" w:rsidRDefault="00BD7B2D" w:rsidP="002D196E">
                            <w:pPr>
                              <w:jc w:val="center"/>
                            </w:pPr>
                            <w:r w:rsidRPr="00BD7B2D">
                              <w:rPr>
                                <w:b/>
                              </w:rPr>
                              <w:t>ACTA</w:t>
                            </w:r>
                            <w:r w:rsidR="00F04943" w:rsidRPr="00BD7B2D">
                              <w:rPr>
                                <w:b/>
                              </w:rPr>
                              <w:t xml:space="preserve"> DE SESIÓN DE TRABAJO DE LA COMISIÓN EDILICIA PERMANTE DE AGUA DEL H. AYUNTAMIENTO CONSTITUCIONAL DE PUERTO VALLARTA, JALISCO</w:t>
                            </w:r>
                            <w:r w:rsidR="00F04943">
                              <w:t>.</w:t>
                            </w:r>
                          </w:p>
                          <w:p w:rsidR="00F04943" w:rsidRDefault="00F04943" w:rsidP="002D196E">
                            <w:pPr>
                              <w:jc w:val="center"/>
                            </w:pPr>
                          </w:p>
                          <w:p w:rsidR="00F04943" w:rsidRPr="00A73242" w:rsidRDefault="00F04943" w:rsidP="002D196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73242">
                              <w:rPr>
                                <w:b/>
                              </w:rPr>
                              <w:t xml:space="preserve">CELEBRADA EL DÍA </w:t>
                            </w:r>
                            <w:r>
                              <w:rPr>
                                <w:b/>
                              </w:rPr>
                              <w:t xml:space="preserve">MIERCOLES 25 DE SEPTIEMBRE </w:t>
                            </w:r>
                            <w:r w:rsidRPr="00A73242">
                              <w:rPr>
                                <w:b/>
                              </w:rPr>
                              <w:t>DEL AÑO 201</w:t>
                            </w:r>
                            <w:r>
                              <w:rPr>
                                <w:b/>
                              </w:rPr>
                              <w:t>9</w:t>
                            </w:r>
                            <w:r w:rsidRPr="00A73242">
                              <w:rPr>
                                <w:b/>
                              </w:rPr>
                              <w:t xml:space="preserve"> DOS MIL D</w:t>
                            </w:r>
                            <w:r>
                              <w:rPr>
                                <w:b/>
                              </w:rPr>
                              <w:t>IECINUEVE</w:t>
                            </w:r>
                            <w:r w:rsidRPr="00A73242">
                              <w:rPr>
                                <w:b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07" o:spid="_x0000_s1026" type="#_x0000_t202" style="position:absolute;left:0;text-align:left;margin-left:45.25pt;margin-top:3.95pt;width:352.6pt;height:112.6pt;z-index:-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F37KQIAAFAEAAAOAAAAZHJzL2Uyb0RvYy54bWysVNtu2zAMfR+wfxD0vthJk7U16hRdugwD&#10;ugvQ7QMYSY6FyaImKbG7ry8lp2l2exnmB0EUyUPykPTV9dAZtlc+aLQ1n05KzpQVKLXd1vzrl/Wr&#10;C85CBCvBoFU1f1CBXy9fvrjqXaVm2KKRyjMCsaHqXc3bGF1VFEG0qoMwQacsKRv0HUQS/baQHnpC&#10;70wxK8vXRY9eOo9ChUCvt6OSLzN+0ygRPzVNUJGZmlNuMZ8+n5t0FssrqLYeXKvFIQ34hyw60JaC&#10;HqFuIQLbef0bVKeFx4BNnAjsCmwaLVSugaqZlr9Uc9+CU7kWIie4I03h/8GKj/vPnmlZ87PynDML&#10;HTVptQPpkUnFohoisqQionoXKrK/d+QRhzc4UMNz0cHdofgWmMVVC3arbrzHvlUgKdFp8ixOXEec&#10;kEA2/QeUFA92ETPQ0PgusUi8MEKnhj0cm0SZMEGP8/n5RTkjlSDddH5WJiHFgOrJ3fkQ3ynsWLrU&#10;3NMUZHjY34U4mj6ZpGgBjZZrbUwW/HazMp7tgSZmnb8D+k9mxrK+5peL2WJk4K8QZf7+BNHpSKNv&#10;dFfzi6MRVIm3t1ZSmlBF0Ga8U3XGHohM3I0sxmEzkGFid4PygSj1OI44rSRdWvQ/OOtpvGsevu/A&#10;K87Me0ttuZzO52kfsjBfnCdC/almc6oBKwiq5pGz8bqKeYcyYe6G2rfWmdjnTA650tjm1hxWLO3F&#10;qZytnn8Ey0cAAAD//wMAUEsDBBQABgAIAAAAIQD5gQFY3QAAAAgBAAAPAAAAZHJzL2Rvd25yZXYu&#10;eG1sTI9Bb4JAFITvTfofNq9JL6YuSpCCPExr4qknqb2v7BNI2beUXRX/fbenepzMZOabYjOZXlxo&#10;dJ1lhMU8AkFcW91xg3D43L28gnBesVa9ZUK4kYNN+fhQqFzbK+/pUvlGhBJ2uUJovR9yKV3dklFu&#10;bgfi4J3saJQPcmykHtU1lJteLqNoJY3qOCy0aqBtS/V3dTYIq58qnn186Rnvb7v3sTaJ3h4SxOen&#10;6W0NwtPk/8Pwhx/QoQxMR3tm7USPkEVJSCKkGYhgp1mSgjgiLON4AbIs5P2B8hcAAP//AwBQSwEC&#10;LQAUAAYACAAAACEAtoM4kv4AAADhAQAAEwAAAAAAAAAAAAAAAAAAAAAAW0NvbnRlbnRfVHlwZXNd&#10;LnhtbFBLAQItABQABgAIAAAAIQA4/SH/1gAAAJQBAAALAAAAAAAAAAAAAAAAAC8BAABfcmVscy8u&#10;cmVsc1BLAQItABQABgAIAAAAIQDE8F37KQIAAFAEAAAOAAAAAAAAAAAAAAAAAC4CAABkcnMvZTJv&#10;RG9jLnhtbFBLAQItABQABgAIAAAAIQD5gQFY3QAAAAgBAAAPAAAAAAAAAAAAAAAAAIMEAABkcnMv&#10;ZG93bnJldi54bWxQSwUGAAAAAAQABADzAAAAjQUAAAAA&#10;">
                <v:textbox style="mso-fit-shape-to-text:t">
                  <w:txbxContent>
                    <w:p w:rsidR="00F04943" w:rsidRDefault="00BD7B2D" w:rsidP="002D196E">
                      <w:pPr>
                        <w:jc w:val="center"/>
                      </w:pPr>
                      <w:r w:rsidRPr="00BD7B2D">
                        <w:rPr>
                          <w:b/>
                        </w:rPr>
                        <w:t>ACTA</w:t>
                      </w:r>
                      <w:r w:rsidR="00F04943" w:rsidRPr="00BD7B2D">
                        <w:rPr>
                          <w:b/>
                        </w:rPr>
                        <w:t xml:space="preserve"> DE SESIÓN DE TRABAJO DE LA COMISIÓN EDILICIA PERMANTE DE AGUA DEL H. AYUNTAMIENTO CONSTITUCIONAL DE PUERTO VALLARTA, JALISCO</w:t>
                      </w:r>
                      <w:r w:rsidR="00F04943">
                        <w:t>.</w:t>
                      </w:r>
                    </w:p>
                    <w:p w:rsidR="00F04943" w:rsidRDefault="00F04943" w:rsidP="002D196E">
                      <w:pPr>
                        <w:jc w:val="center"/>
                      </w:pPr>
                    </w:p>
                    <w:p w:rsidR="00F04943" w:rsidRPr="00A73242" w:rsidRDefault="00F04943" w:rsidP="002D196E">
                      <w:pPr>
                        <w:jc w:val="center"/>
                        <w:rPr>
                          <w:b/>
                        </w:rPr>
                      </w:pPr>
                      <w:r w:rsidRPr="00A73242">
                        <w:rPr>
                          <w:b/>
                        </w:rPr>
                        <w:t xml:space="preserve">CELEBRADA EL DÍA </w:t>
                      </w:r>
                      <w:r>
                        <w:rPr>
                          <w:b/>
                        </w:rPr>
                        <w:t xml:space="preserve">MIERCOLES 25 DE SEPTIEMBRE </w:t>
                      </w:r>
                      <w:r w:rsidRPr="00A73242">
                        <w:rPr>
                          <w:b/>
                        </w:rPr>
                        <w:t>DEL AÑO 201</w:t>
                      </w:r>
                      <w:r>
                        <w:rPr>
                          <w:b/>
                        </w:rPr>
                        <w:t>9</w:t>
                      </w:r>
                      <w:r w:rsidRPr="00A73242">
                        <w:rPr>
                          <w:b/>
                        </w:rPr>
                        <w:t xml:space="preserve"> DOS MIL D</w:t>
                      </w:r>
                      <w:r>
                        <w:rPr>
                          <w:b/>
                        </w:rPr>
                        <w:t>IECINUEVE</w:t>
                      </w:r>
                      <w:r w:rsidRPr="00A73242">
                        <w:rPr>
                          <w:b/>
                        </w:rPr>
                        <w:t xml:space="preserve">.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E7211F" w:rsidRDefault="00E7211F" w:rsidP="00E7211F">
      <w:pPr>
        <w:rPr>
          <w:sz w:val="24"/>
          <w:szCs w:val="24"/>
        </w:rPr>
      </w:pPr>
    </w:p>
    <w:p w:rsidR="00E7211F" w:rsidRDefault="00E7211F" w:rsidP="00E7211F">
      <w:pPr>
        <w:rPr>
          <w:rFonts w:cs="Arial"/>
          <w:sz w:val="24"/>
          <w:szCs w:val="24"/>
        </w:rPr>
      </w:pPr>
    </w:p>
    <w:p w:rsidR="00AC4238" w:rsidRDefault="00E7211F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Buenos días compañeros Regidores</w:t>
      </w:r>
      <w:r w:rsidR="005E653B">
        <w:rPr>
          <w:rFonts w:cs="Arial"/>
          <w:sz w:val="24"/>
          <w:szCs w:val="24"/>
        </w:rPr>
        <w:t xml:space="preserve"> y Regidoras, Prensa</w:t>
      </w:r>
      <w:r w:rsidR="004A7F5E">
        <w:rPr>
          <w:rFonts w:cs="Arial"/>
          <w:sz w:val="24"/>
          <w:szCs w:val="24"/>
        </w:rPr>
        <w:t>, gracias por estar aquí</w:t>
      </w:r>
      <w:r w:rsidR="009966B2">
        <w:rPr>
          <w:rFonts w:cs="Arial"/>
          <w:sz w:val="24"/>
          <w:szCs w:val="24"/>
        </w:rPr>
        <w:t xml:space="preserve"> y Público en general</w:t>
      </w:r>
      <w:r w:rsidR="004A7F5E">
        <w:rPr>
          <w:rFonts w:cs="Arial"/>
          <w:sz w:val="24"/>
          <w:szCs w:val="24"/>
        </w:rPr>
        <w:t>,</w:t>
      </w:r>
      <w:r>
        <w:rPr>
          <w:rFonts w:cs="Arial"/>
          <w:sz w:val="24"/>
          <w:szCs w:val="24"/>
        </w:rPr>
        <w:t xml:space="preserve"> les doy la más cordial bienvenida</w:t>
      </w:r>
      <w:r w:rsidR="005E653B">
        <w:rPr>
          <w:rFonts w:cs="Arial"/>
          <w:sz w:val="24"/>
          <w:szCs w:val="24"/>
        </w:rPr>
        <w:t>, e</w:t>
      </w:r>
      <w:r w:rsidR="00AC4238">
        <w:rPr>
          <w:rFonts w:cs="Arial"/>
          <w:sz w:val="24"/>
          <w:szCs w:val="24"/>
        </w:rPr>
        <w:t>n la ciudad de Puerto Vallarta,</w:t>
      </w:r>
      <w:r w:rsidR="009966B2">
        <w:rPr>
          <w:rFonts w:cs="Arial"/>
          <w:sz w:val="24"/>
          <w:szCs w:val="24"/>
        </w:rPr>
        <w:t xml:space="preserve"> </w:t>
      </w:r>
      <w:r w:rsidR="005E653B">
        <w:rPr>
          <w:rFonts w:cs="Arial"/>
          <w:sz w:val="24"/>
          <w:szCs w:val="24"/>
        </w:rPr>
        <w:t>Jalisco en este salón de sesiones</w:t>
      </w:r>
      <w:r w:rsidR="00AC4238">
        <w:rPr>
          <w:rFonts w:cs="Arial"/>
          <w:sz w:val="24"/>
          <w:szCs w:val="24"/>
        </w:rPr>
        <w:t xml:space="preserve"> del H. Ayuntamiento de Puerto Vallarta  ubicado en </w:t>
      </w:r>
      <w:r w:rsidR="005E653B">
        <w:rPr>
          <w:rFonts w:cs="Arial"/>
          <w:sz w:val="24"/>
          <w:szCs w:val="24"/>
        </w:rPr>
        <w:t>Presidencia Municipal</w:t>
      </w:r>
      <w:r>
        <w:rPr>
          <w:rFonts w:cs="Arial"/>
          <w:sz w:val="24"/>
          <w:szCs w:val="24"/>
        </w:rPr>
        <w:t xml:space="preserve"> </w:t>
      </w:r>
      <w:r w:rsidR="00AC4238">
        <w:rPr>
          <w:rFonts w:cs="Arial"/>
          <w:sz w:val="24"/>
          <w:szCs w:val="24"/>
        </w:rPr>
        <w:t>.</w:t>
      </w:r>
    </w:p>
    <w:p w:rsidR="00AC4238" w:rsidRDefault="00AC4238" w:rsidP="00E7211F">
      <w:pPr>
        <w:rPr>
          <w:rFonts w:cs="Arial"/>
          <w:sz w:val="24"/>
          <w:szCs w:val="24"/>
        </w:rPr>
      </w:pPr>
    </w:p>
    <w:p w:rsidR="00E7211F" w:rsidRDefault="00E7211F" w:rsidP="00E7211F">
      <w:pPr>
        <w:rPr>
          <w:rFonts w:cs="Arial"/>
          <w:sz w:val="24"/>
          <w:szCs w:val="24"/>
        </w:rPr>
      </w:pPr>
      <w:r w:rsidRPr="00056475">
        <w:rPr>
          <w:rFonts w:cs="Arial"/>
          <w:sz w:val="24"/>
          <w:szCs w:val="24"/>
        </w:rPr>
        <w:t xml:space="preserve">Con fundamento en los artículos 27 y 49 fracción II de la ley del Gobierno y la Administración Pública Municipal del Estado de Jalisco, en correlación con los diversos </w:t>
      </w:r>
      <w:r>
        <w:rPr>
          <w:rFonts w:cs="Arial"/>
          <w:sz w:val="24"/>
          <w:szCs w:val="24"/>
        </w:rPr>
        <w:t>4</w:t>
      </w:r>
      <w:r w:rsidRPr="00056475">
        <w:rPr>
          <w:rFonts w:cs="Arial"/>
          <w:sz w:val="24"/>
          <w:szCs w:val="24"/>
        </w:rPr>
        <w:t>7 frac</w:t>
      </w:r>
      <w:r>
        <w:rPr>
          <w:rFonts w:cs="Arial"/>
          <w:sz w:val="24"/>
          <w:szCs w:val="24"/>
        </w:rPr>
        <w:t>ción I, 50</w:t>
      </w:r>
      <w:r w:rsidR="004A7F5E">
        <w:rPr>
          <w:rFonts w:cs="Arial"/>
          <w:sz w:val="24"/>
          <w:szCs w:val="24"/>
        </w:rPr>
        <w:t xml:space="preserve"> y 76</w:t>
      </w:r>
      <w:r>
        <w:rPr>
          <w:rFonts w:cs="Arial"/>
          <w:sz w:val="24"/>
          <w:szCs w:val="24"/>
        </w:rPr>
        <w:t xml:space="preserve"> fracción I</w:t>
      </w:r>
      <w:r w:rsidRPr="00056475">
        <w:rPr>
          <w:rFonts w:cs="Arial"/>
          <w:sz w:val="24"/>
          <w:szCs w:val="24"/>
        </w:rPr>
        <w:t>, del Reglamento Orgánico de Gobierno y la Administración Pública del Municipio de Puerto Vallarta,</w:t>
      </w:r>
      <w:r>
        <w:rPr>
          <w:rFonts w:cs="Arial"/>
          <w:sz w:val="24"/>
          <w:szCs w:val="24"/>
        </w:rPr>
        <w:t xml:space="preserve"> Jalisco, me permito dar inicio a la SES</w:t>
      </w:r>
      <w:r w:rsidRPr="00056475">
        <w:rPr>
          <w:rFonts w:cs="Arial"/>
          <w:sz w:val="24"/>
          <w:szCs w:val="24"/>
        </w:rPr>
        <w:t>IÓN DE TRABAJO DE LA COMISIÓN EDILICIA PERMANE</w:t>
      </w:r>
      <w:r>
        <w:rPr>
          <w:rFonts w:cs="Arial"/>
          <w:sz w:val="24"/>
          <w:szCs w:val="24"/>
        </w:rPr>
        <w:t>N</w:t>
      </w:r>
      <w:r w:rsidRPr="00056475">
        <w:rPr>
          <w:rFonts w:cs="Arial"/>
          <w:sz w:val="24"/>
          <w:szCs w:val="24"/>
        </w:rPr>
        <w:t>TE DE AGUA</w:t>
      </w:r>
      <w:r w:rsidR="00AC4238">
        <w:rPr>
          <w:rFonts w:cs="Arial"/>
          <w:sz w:val="24"/>
          <w:szCs w:val="24"/>
        </w:rPr>
        <w:t xml:space="preserve"> en coadyuvancia con la Comisión Edilicia Permanente de Medio Ambiente</w:t>
      </w:r>
      <w:r w:rsidR="009966B2">
        <w:rPr>
          <w:rFonts w:cs="Arial"/>
          <w:sz w:val="24"/>
          <w:szCs w:val="24"/>
        </w:rPr>
        <w:t>, misma que se efectú</w:t>
      </w:r>
      <w:r w:rsidRPr="00056475">
        <w:rPr>
          <w:rFonts w:cs="Arial"/>
          <w:sz w:val="24"/>
          <w:szCs w:val="24"/>
        </w:rPr>
        <w:t>a hoy</w:t>
      </w:r>
      <w:r w:rsidR="00AC4238">
        <w:rPr>
          <w:rFonts w:cs="Arial"/>
          <w:sz w:val="24"/>
          <w:szCs w:val="24"/>
        </w:rPr>
        <w:t xml:space="preserve"> miércoles 25 veinticinco de septiembre </w:t>
      </w:r>
      <w:r>
        <w:rPr>
          <w:rFonts w:cs="Arial"/>
          <w:sz w:val="24"/>
          <w:szCs w:val="24"/>
        </w:rPr>
        <w:t xml:space="preserve"> del 2019 dos mil diecinueve</w:t>
      </w:r>
      <w:r w:rsidR="00AC4238">
        <w:rPr>
          <w:rFonts w:cs="Arial"/>
          <w:sz w:val="24"/>
          <w:szCs w:val="24"/>
        </w:rPr>
        <w:t>, siendo las</w:t>
      </w:r>
      <w:r>
        <w:rPr>
          <w:rFonts w:cs="Arial"/>
          <w:sz w:val="24"/>
          <w:szCs w:val="24"/>
        </w:rPr>
        <w:t xml:space="preserve"> 08:</w:t>
      </w:r>
      <w:r w:rsidR="00AC4238">
        <w:rPr>
          <w:rFonts w:cs="Arial"/>
          <w:sz w:val="24"/>
          <w:szCs w:val="24"/>
        </w:rPr>
        <w:t xml:space="preserve">41 ocho horas con cuarenta y un </w:t>
      </w:r>
      <w:r>
        <w:rPr>
          <w:rFonts w:cs="Arial"/>
          <w:sz w:val="24"/>
          <w:szCs w:val="24"/>
        </w:rPr>
        <w:t xml:space="preserve"> minutos, </w:t>
      </w:r>
      <w:r w:rsidR="00AC4238">
        <w:rPr>
          <w:rFonts w:cs="Arial"/>
          <w:sz w:val="24"/>
          <w:szCs w:val="24"/>
        </w:rPr>
        <w:t xml:space="preserve">de este </w:t>
      </w:r>
      <w:r>
        <w:rPr>
          <w:rFonts w:cs="Arial"/>
          <w:sz w:val="24"/>
          <w:szCs w:val="24"/>
        </w:rPr>
        <w:t xml:space="preserve"> Salón de Cabildo de</w:t>
      </w:r>
      <w:r w:rsidR="00AC4238">
        <w:rPr>
          <w:rFonts w:cs="Arial"/>
          <w:sz w:val="24"/>
          <w:szCs w:val="24"/>
        </w:rPr>
        <w:t xml:space="preserve">l </w:t>
      </w:r>
      <w:r>
        <w:rPr>
          <w:rFonts w:cs="Arial"/>
          <w:sz w:val="24"/>
          <w:szCs w:val="24"/>
        </w:rPr>
        <w:t xml:space="preserve"> Ayuntamiento de Puerto Vallarta, Jalisco;</w:t>
      </w:r>
    </w:p>
    <w:p w:rsidR="00E7211F" w:rsidRDefault="00E7211F" w:rsidP="00E7211F">
      <w:pPr>
        <w:spacing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</w:t>
      </w:r>
    </w:p>
    <w:p w:rsidR="00E7211F" w:rsidRDefault="00E7211F" w:rsidP="00E7211F">
      <w:pPr>
        <w:spacing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A continuación, me permito nombrar lista de Asistencia para la declaración del Quórum Legal: </w:t>
      </w:r>
    </w:p>
    <w:p w:rsidR="00E7211F" w:rsidRDefault="00E7211F" w:rsidP="00E7211F">
      <w:pPr>
        <w:spacing w:line="360" w:lineRule="auto"/>
        <w:rPr>
          <w:rFonts w:cs="Arial"/>
          <w:sz w:val="24"/>
          <w:szCs w:val="24"/>
        </w:rPr>
      </w:pPr>
    </w:p>
    <w:p w:rsidR="00822F0A" w:rsidRDefault="00822F0A" w:rsidP="00E7211F">
      <w:pPr>
        <w:spacing w:line="360" w:lineRule="auto"/>
        <w:rPr>
          <w:rFonts w:cs="Arial"/>
          <w:sz w:val="24"/>
          <w:szCs w:val="24"/>
        </w:rPr>
      </w:pPr>
    </w:p>
    <w:p w:rsidR="00E7211F" w:rsidRPr="00AB51D0" w:rsidRDefault="00E7211F" w:rsidP="00E7211F">
      <w:pPr>
        <w:numPr>
          <w:ilvl w:val="0"/>
          <w:numId w:val="3"/>
        </w:numPr>
        <w:rPr>
          <w:b/>
          <w:sz w:val="24"/>
          <w:szCs w:val="24"/>
          <w:highlight w:val="lightGray"/>
        </w:rPr>
      </w:pPr>
      <w:r>
        <w:rPr>
          <w:b/>
          <w:sz w:val="24"/>
          <w:szCs w:val="24"/>
          <w:highlight w:val="lightGray"/>
        </w:rPr>
        <w:t>Lista de Asistenci</w:t>
      </w:r>
      <w:r w:rsidRPr="00A5125E">
        <w:rPr>
          <w:b/>
          <w:sz w:val="24"/>
          <w:szCs w:val="24"/>
          <w:highlight w:val="lightGray"/>
        </w:rPr>
        <w:t>a:</w:t>
      </w:r>
    </w:p>
    <w:p w:rsidR="00E7211F" w:rsidRPr="00B47FE9" w:rsidRDefault="00E7211F" w:rsidP="00E7211F">
      <w:pPr>
        <w:rPr>
          <w:sz w:val="24"/>
          <w:szCs w:val="24"/>
        </w:rPr>
      </w:pPr>
    </w:p>
    <w:p w:rsidR="00E7211F" w:rsidRDefault="00E7211F" w:rsidP="00E7211F">
      <w:pPr>
        <w:rPr>
          <w:sz w:val="24"/>
          <w:szCs w:val="24"/>
        </w:rPr>
      </w:pPr>
    </w:p>
    <w:tbl>
      <w:tblPr>
        <w:tblStyle w:val="Tablaconcuadrcula"/>
        <w:tblW w:w="8784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Look w:val="04A0" w:firstRow="1" w:lastRow="0" w:firstColumn="1" w:lastColumn="0" w:noHBand="0" w:noVBand="1"/>
      </w:tblPr>
      <w:tblGrid>
        <w:gridCol w:w="6658"/>
        <w:gridCol w:w="2126"/>
      </w:tblGrid>
      <w:tr w:rsidR="00E7211F" w:rsidRPr="0056322E" w:rsidTr="003B32D9">
        <w:trPr>
          <w:trHeight w:val="567"/>
        </w:trPr>
        <w:tc>
          <w:tcPr>
            <w:tcW w:w="6658" w:type="dxa"/>
            <w:vAlign w:val="center"/>
          </w:tcPr>
          <w:p w:rsidR="00E7211F" w:rsidRPr="0056322E" w:rsidRDefault="00E7211F" w:rsidP="003B32D9">
            <w:pPr>
              <w:rPr>
                <w:rFonts w:cs="Arial"/>
                <w:sz w:val="28"/>
                <w:szCs w:val="24"/>
              </w:rPr>
            </w:pPr>
            <w:r>
              <w:rPr>
                <w:rFonts w:cs="Arial"/>
                <w:sz w:val="28"/>
                <w:szCs w:val="24"/>
              </w:rPr>
              <w:t>1</w:t>
            </w:r>
            <w:r w:rsidRPr="0056322E">
              <w:rPr>
                <w:rFonts w:cs="Arial"/>
                <w:sz w:val="28"/>
                <w:szCs w:val="24"/>
              </w:rPr>
              <w:t xml:space="preserve">.- C. Regidor, José Adolfo López Solorio; </w:t>
            </w:r>
          </w:p>
        </w:tc>
        <w:tc>
          <w:tcPr>
            <w:tcW w:w="2126" w:type="dxa"/>
          </w:tcPr>
          <w:p w:rsidR="00E7211F" w:rsidRPr="0032709E" w:rsidRDefault="00AC4238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 xml:space="preserve">Presente </w:t>
            </w:r>
          </w:p>
        </w:tc>
      </w:tr>
      <w:tr w:rsidR="00E7211F" w:rsidRPr="0056322E" w:rsidTr="003B32D9">
        <w:trPr>
          <w:trHeight w:val="567"/>
        </w:trPr>
        <w:tc>
          <w:tcPr>
            <w:tcW w:w="6658" w:type="dxa"/>
            <w:vAlign w:val="center"/>
          </w:tcPr>
          <w:p w:rsidR="00E7211F" w:rsidRPr="0056322E" w:rsidRDefault="00E7211F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 xml:space="preserve">2.- C. Regidor, Saúl López Orozco; </w:t>
            </w:r>
          </w:p>
        </w:tc>
        <w:tc>
          <w:tcPr>
            <w:tcW w:w="2126" w:type="dxa"/>
          </w:tcPr>
          <w:p w:rsidR="00E7211F" w:rsidRPr="0032709E" w:rsidRDefault="00E7211F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 xml:space="preserve">Presente </w:t>
            </w:r>
            <w:r w:rsidRPr="0032709E">
              <w:rPr>
                <w:rFonts w:cs="Arial"/>
                <w:i/>
                <w:sz w:val="20"/>
                <w:szCs w:val="24"/>
              </w:rPr>
              <w:t xml:space="preserve"> </w:t>
            </w:r>
          </w:p>
        </w:tc>
      </w:tr>
      <w:tr w:rsidR="00E7211F" w:rsidRPr="0056322E" w:rsidTr="003B32D9">
        <w:trPr>
          <w:trHeight w:val="567"/>
        </w:trPr>
        <w:tc>
          <w:tcPr>
            <w:tcW w:w="6658" w:type="dxa"/>
            <w:vAlign w:val="center"/>
          </w:tcPr>
          <w:p w:rsidR="00E7211F" w:rsidRPr="0056322E" w:rsidRDefault="00E7211F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 xml:space="preserve">3.- C. Regidor, Cecilio López Fernández; </w:t>
            </w:r>
          </w:p>
        </w:tc>
        <w:tc>
          <w:tcPr>
            <w:tcW w:w="2126" w:type="dxa"/>
          </w:tcPr>
          <w:p w:rsidR="00E7211F" w:rsidRPr="0032709E" w:rsidRDefault="00E7211F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>Presente</w:t>
            </w:r>
          </w:p>
          <w:p w:rsidR="00E7211F" w:rsidRPr="0032709E" w:rsidRDefault="00E7211F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</w:p>
        </w:tc>
      </w:tr>
      <w:tr w:rsidR="00E7211F" w:rsidRPr="0056322E" w:rsidTr="003B32D9">
        <w:trPr>
          <w:trHeight w:val="567"/>
        </w:trPr>
        <w:tc>
          <w:tcPr>
            <w:tcW w:w="6658" w:type="dxa"/>
            <w:vAlign w:val="center"/>
          </w:tcPr>
          <w:p w:rsidR="00E7211F" w:rsidRPr="0056322E" w:rsidRDefault="00E7211F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>4.- C. Regidor, Luis Alberto Michel Rodríguez;</w:t>
            </w:r>
          </w:p>
        </w:tc>
        <w:tc>
          <w:tcPr>
            <w:tcW w:w="2126" w:type="dxa"/>
          </w:tcPr>
          <w:p w:rsidR="00E7211F" w:rsidRPr="0032709E" w:rsidRDefault="00E7211F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>Presente</w:t>
            </w:r>
          </w:p>
        </w:tc>
      </w:tr>
      <w:tr w:rsidR="00E7211F" w:rsidRPr="0056322E" w:rsidTr="003B32D9">
        <w:trPr>
          <w:trHeight w:val="567"/>
        </w:trPr>
        <w:tc>
          <w:tcPr>
            <w:tcW w:w="6658" w:type="dxa"/>
            <w:vAlign w:val="center"/>
          </w:tcPr>
          <w:p w:rsidR="00E7211F" w:rsidRPr="0056322E" w:rsidRDefault="00E7211F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>5.- C. Regidor, Eduardo Manuel Martínez Martínez;</w:t>
            </w:r>
          </w:p>
        </w:tc>
        <w:tc>
          <w:tcPr>
            <w:tcW w:w="2126" w:type="dxa"/>
          </w:tcPr>
          <w:p w:rsidR="00E7211F" w:rsidRDefault="005B3DDC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 xml:space="preserve">Presenta Disculpa </w:t>
            </w:r>
          </w:p>
          <w:p w:rsidR="005B3DDC" w:rsidRPr="0032709E" w:rsidRDefault="005B3DDC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>No Asiste</w:t>
            </w:r>
          </w:p>
        </w:tc>
      </w:tr>
      <w:tr w:rsidR="00E7211F" w:rsidRPr="0056322E" w:rsidTr="003B32D9">
        <w:trPr>
          <w:trHeight w:val="567"/>
        </w:trPr>
        <w:tc>
          <w:tcPr>
            <w:tcW w:w="6658" w:type="dxa"/>
            <w:vAlign w:val="center"/>
          </w:tcPr>
          <w:p w:rsidR="00E7211F" w:rsidRPr="0056322E" w:rsidRDefault="00E7211F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>6.</w:t>
            </w:r>
            <w:r>
              <w:rPr>
                <w:rFonts w:cs="Arial"/>
                <w:sz w:val="28"/>
                <w:szCs w:val="24"/>
              </w:rPr>
              <w:t>-</w:t>
            </w:r>
            <w:r w:rsidRPr="0056322E">
              <w:rPr>
                <w:rFonts w:cs="Arial"/>
                <w:sz w:val="28"/>
                <w:szCs w:val="24"/>
              </w:rPr>
              <w:t xml:space="preserve"> C. Regidora</w:t>
            </w:r>
            <w:r>
              <w:rPr>
                <w:rFonts w:cs="Arial"/>
                <w:sz w:val="28"/>
                <w:szCs w:val="24"/>
              </w:rPr>
              <w:t>, María del Refugio Pulido Cruz;</w:t>
            </w:r>
          </w:p>
        </w:tc>
        <w:tc>
          <w:tcPr>
            <w:tcW w:w="2126" w:type="dxa"/>
          </w:tcPr>
          <w:p w:rsidR="00E7211F" w:rsidRPr="0032709E" w:rsidRDefault="00E7211F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>Presente</w:t>
            </w:r>
          </w:p>
        </w:tc>
      </w:tr>
      <w:tr w:rsidR="00E7211F" w:rsidRPr="0056322E" w:rsidTr="003B32D9">
        <w:trPr>
          <w:trHeight w:val="567"/>
        </w:trPr>
        <w:tc>
          <w:tcPr>
            <w:tcW w:w="6658" w:type="dxa"/>
            <w:vAlign w:val="center"/>
          </w:tcPr>
          <w:p w:rsidR="00E7211F" w:rsidRPr="0056322E" w:rsidRDefault="00E7211F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>7.- C. Regidora</w:t>
            </w:r>
            <w:r>
              <w:rPr>
                <w:rFonts w:cs="Arial"/>
                <w:sz w:val="28"/>
                <w:szCs w:val="24"/>
              </w:rPr>
              <w:t>, Alicia Briones Mercado;</w:t>
            </w:r>
          </w:p>
        </w:tc>
        <w:tc>
          <w:tcPr>
            <w:tcW w:w="2126" w:type="dxa"/>
          </w:tcPr>
          <w:p w:rsidR="00E7211F" w:rsidRPr="0032709E" w:rsidRDefault="00E7211F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>Presente</w:t>
            </w:r>
          </w:p>
        </w:tc>
      </w:tr>
      <w:tr w:rsidR="00E7211F" w:rsidRPr="0056322E" w:rsidTr="003B32D9">
        <w:trPr>
          <w:trHeight w:val="567"/>
        </w:trPr>
        <w:tc>
          <w:tcPr>
            <w:tcW w:w="6658" w:type="dxa"/>
            <w:vAlign w:val="center"/>
          </w:tcPr>
          <w:p w:rsidR="00E7211F" w:rsidRPr="0056322E" w:rsidRDefault="00E7211F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>8.- C. R</w:t>
            </w:r>
            <w:r>
              <w:rPr>
                <w:rFonts w:cs="Arial"/>
                <w:sz w:val="28"/>
                <w:szCs w:val="24"/>
              </w:rPr>
              <w:t>egidora, María Inés Díaz Romero.</w:t>
            </w:r>
            <w:r w:rsidRPr="0056322E">
              <w:rPr>
                <w:rFonts w:cs="Arial"/>
                <w:sz w:val="28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E7211F" w:rsidRPr="0032709E" w:rsidRDefault="00E7211F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>Presente</w:t>
            </w:r>
          </w:p>
        </w:tc>
      </w:tr>
    </w:tbl>
    <w:p w:rsidR="00E7211F" w:rsidRDefault="00E7211F" w:rsidP="00E7211F">
      <w:pPr>
        <w:rPr>
          <w:rFonts w:cs="Arial"/>
          <w:sz w:val="24"/>
          <w:szCs w:val="24"/>
        </w:rPr>
      </w:pPr>
    </w:p>
    <w:p w:rsidR="0019233F" w:rsidRDefault="00E7211F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conta</w:t>
      </w:r>
      <w:r w:rsidR="00994B4B">
        <w:rPr>
          <w:rFonts w:cs="Arial"/>
          <w:sz w:val="24"/>
          <w:szCs w:val="24"/>
        </w:rPr>
        <w:t>ndo</w:t>
      </w:r>
      <w:r>
        <w:rPr>
          <w:rFonts w:cs="Arial"/>
          <w:sz w:val="24"/>
          <w:szCs w:val="24"/>
        </w:rPr>
        <w:t xml:space="preserve"> con  </w:t>
      </w:r>
      <w:r w:rsidRPr="0032709E">
        <w:rPr>
          <w:rFonts w:cs="Arial"/>
          <w:b/>
          <w:i/>
          <w:sz w:val="24"/>
          <w:szCs w:val="24"/>
          <w:u w:val="single"/>
        </w:rPr>
        <w:t>_</w:t>
      </w:r>
      <w:r>
        <w:rPr>
          <w:rFonts w:cs="Arial"/>
          <w:b/>
          <w:i/>
          <w:sz w:val="28"/>
          <w:szCs w:val="24"/>
          <w:u w:val="single"/>
        </w:rPr>
        <w:t>07</w:t>
      </w:r>
      <w:r w:rsidRPr="0032709E">
        <w:rPr>
          <w:rFonts w:cs="Arial"/>
          <w:b/>
          <w:i/>
          <w:sz w:val="24"/>
          <w:szCs w:val="24"/>
          <w:u w:val="single"/>
        </w:rPr>
        <w:t>_</w:t>
      </w:r>
      <w:r>
        <w:rPr>
          <w:rFonts w:cs="Arial"/>
          <w:sz w:val="24"/>
          <w:szCs w:val="24"/>
        </w:rPr>
        <w:t xml:space="preserve"> de</w:t>
      </w:r>
      <w:r w:rsidR="00452FA3">
        <w:rPr>
          <w:rFonts w:cs="Arial"/>
          <w:sz w:val="24"/>
          <w:szCs w:val="24"/>
        </w:rPr>
        <w:t xml:space="preserve"> los</w:t>
      </w:r>
      <w:r>
        <w:rPr>
          <w:rFonts w:cs="Arial"/>
          <w:sz w:val="24"/>
          <w:szCs w:val="24"/>
        </w:rPr>
        <w:t xml:space="preserve"> </w:t>
      </w:r>
      <w:r w:rsidR="00680896">
        <w:rPr>
          <w:rFonts w:cs="Arial"/>
          <w:sz w:val="24"/>
          <w:szCs w:val="24"/>
        </w:rPr>
        <w:t xml:space="preserve"> </w:t>
      </w:r>
      <w:r w:rsidR="00680896" w:rsidRPr="0032709E">
        <w:rPr>
          <w:rFonts w:cs="Arial"/>
          <w:b/>
          <w:i/>
          <w:sz w:val="24"/>
          <w:szCs w:val="24"/>
          <w:u w:val="single"/>
        </w:rPr>
        <w:t>_</w:t>
      </w:r>
      <w:r w:rsidR="00680896">
        <w:rPr>
          <w:rFonts w:cs="Arial"/>
          <w:b/>
          <w:i/>
          <w:sz w:val="28"/>
          <w:szCs w:val="24"/>
          <w:u w:val="single"/>
        </w:rPr>
        <w:t>08</w:t>
      </w:r>
      <w:r w:rsidR="00680896" w:rsidRPr="0032709E">
        <w:rPr>
          <w:rFonts w:cs="Arial"/>
          <w:b/>
          <w:i/>
          <w:sz w:val="24"/>
          <w:szCs w:val="24"/>
          <w:u w:val="single"/>
        </w:rPr>
        <w:t>_</w:t>
      </w:r>
      <w:r w:rsidR="00680896">
        <w:rPr>
          <w:rFonts w:cs="Arial"/>
          <w:sz w:val="24"/>
          <w:szCs w:val="24"/>
        </w:rPr>
        <w:t xml:space="preserve"> </w:t>
      </w:r>
      <w:r w:rsidR="00994B4B">
        <w:rPr>
          <w:rFonts w:cs="Arial"/>
          <w:sz w:val="24"/>
          <w:szCs w:val="24"/>
        </w:rPr>
        <w:t xml:space="preserve"> regidores de la Comisión de Agua</w:t>
      </w:r>
      <w:r w:rsidR="00BA37E6">
        <w:rPr>
          <w:rFonts w:cs="Arial"/>
          <w:sz w:val="24"/>
          <w:szCs w:val="24"/>
        </w:rPr>
        <w:t xml:space="preserve">, </w:t>
      </w:r>
      <w:r w:rsidR="004471D6">
        <w:rPr>
          <w:rFonts w:cs="Arial"/>
          <w:sz w:val="24"/>
          <w:szCs w:val="24"/>
        </w:rPr>
        <w:t>Damos lista de la Comisión de Medio Ambiente</w:t>
      </w:r>
      <w:r w:rsidR="00680896">
        <w:rPr>
          <w:rFonts w:cs="Arial"/>
          <w:sz w:val="24"/>
          <w:szCs w:val="24"/>
        </w:rPr>
        <w:t xml:space="preserve"> contando</w:t>
      </w:r>
      <w:r w:rsidR="00B40E9C">
        <w:rPr>
          <w:rFonts w:cs="Arial"/>
          <w:sz w:val="24"/>
          <w:szCs w:val="24"/>
        </w:rPr>
        <w:t xml:space="preserve"> en este momento </w:t>
      </w:r>
      <w:r w:rsidR="00680896">
        <w:rPr>
          <w:rFonts w:cs="Arial"/>
          <w:sz w:val="24"/>
          <w:szCs w:val="24"/>
        </w:rPr>
        <w:t xml:space="preserve">con  </w:t>
      </w:r>
      <w:r w:rsidR="00680896" w:rsidRPr="0032709E">
        <w:rPr>
          <w:rFonts w:cs="Arial"/>
          <w:b/>
          <w:i/>
          <w:sz w:val="24"/>
          <w:szCs w:val="24"/>
          <w:u w:val="single"/>
        </w:rPr>
        <w:t>_</w:t>
      </w:r>
      <w:r w:rsidR="00680896">
        <w:rPr>
          <w:rFonts w:cs="Arial"/>
          <w:b/>
          <w:i/>
          <w:sz w:val="28"/>
          <w:szCs w:val="24"/>
          <w:u w:val="single"/>
        </w:rPr>
        <w:t>05</w:t>
      </w:r>
      <w:r w:rsidR="00680896" w:rsidRPr="0032709E">
        <w:rPr>
          <w:rFonts w:cs="Arial"/>
          <w:b/>
          <w:i/>
          <w:sz w:val="24"/>
          <w:szCs w:val="24"/>
          <w:u w:val="single"/>
        </w:rPr>
        <w:t>_</w:t>
      </w:r>
      <w:r w:rsidR="00680896">
        <w:rPr>
          <w:rFonts w:cs="Arial"/>
          <w:sz w:val="24"/>
          <w:szCs w:val="24"/>
        </w:rPr>
        <w:t xml:space="preserve"> </w:t>
      </w:r>
      <w:r w:rsidR="00680896" w:rsidRPr="00680896">
        <w:rPr>
          <w:rFonts w:cs="Arial"/>
          <w:sz w:val="24"/>
          <w:szCs w:val="24"/>
        </w:rPr>
        <w:t xml:space="preserve"> </w:t>
      </w:r>
      <w:r w:rsidR="00680896">
        <w:rPr>
          <w:rFonts w:cs="Arial"/>
          <w:sz w:val="24"/>
          <w:szCs w:val="24"/>
        </w:rPr>
        <w:t>de</w:t>
      </w:r>
      <w:r w:rsidR="00B40E9C">
        <w:rPr>
          <w:rFonts w:cs="Arial"/>
          <w:sz w:val="24"/>
          <w:szCs w:val="24"/>
        </w:rPr>
        <w:t xml:space="preserve"> los </w:t>
      </w:r>
      <w:r w:rsidR="00680896">
        <w:rPr>
          <w:rFonts w:cs="Arial"/>
          <w:sz w:val="24"/>
          <w:szCs w:val="24"/>
        </w:rPr>
        <w:t xml:space="preserve">  </w:t>
      </w:r>
      <w:r w:rsidR="00680896" w:rsidRPr="0032709E">
        <w:rPr>
          <w:rFonts w:cs="Arial"/>
          <w:b/>
          <w:i/>
          <w:sz w:val="24"/>
          <w:szCs w:val="24"/>
          <w:u w:val="single"/>
        </w:rPr>
        <w:t>_</w:t>
      </w:r>
      <w:r w:rsidR="00680896">
        <w:rPr>
          <w:rFonts w:cs="Arial"/>
          <w:b/>
          <w:i/>
          <w:sz w:val="28"/>
          <w:szCs w:val="24"/>
          <w:u w:val="single"/>
        </w:rPr>
        <w:t>06</w:t>
      </w:r>
      <w:r w:rsidR="00680896">
        <w:rPr>
          <w:rFonts w:cs="Arial"/>
          <w:sz w:val="24"/>
          <w:szCs w:val="24"/>
        </w:rPr>
        <w:t xml:space="preserve">  </w:t>
      </w:r>
      <w:r w:rsidR="004471D6">
        <w:rPr>
          <w:rFonts w:cs="Arial"/>
          <w:sz w:val="24"/>
          <w:szCs w:val="24"/>
        </w:rPr>
        <w:t xml:space="preserve">, </w:t>
      </w:r>
      <w:r w:rsidR="00B40E9C">
        <w:rPr>
          <w:rFonts w:cs="Arial"/>
          <w:sz w:val="24"/>
          <w:szCs w:val="24"/>
        </w:rPr>
        <w:t xml:space="preserve">integrantes de la Comisión de Medio Ambiente, </w:t>
      </w:r>
      <w:r>
        <w:rPr>
          <w:rFonts w:cs="Arial"/>
          <w:sz w:val="24"/>
          <w:szCs w:val="24"/>
        </w:rPr>
        <w:t>por lo</w:t>
      </w:r>
      <w:r w:rsidR="00B40E9C">
        <w:rPr>
          <w:rFonts w:cs="Arial"/>
          <w:sz w:val="24"/>
          <w:szCs w:val="24"/>
        </w:rPr>
        <w:t xml:space="preserve"> anterior y en virtud de contarse con esta asistencia de integrantes</w:t>
      </w:r>
      <w:r w:rsidR="0019233F">
        <w:rPr>
          <w:rFonts w:cs="Arial"/>
          <w:sz w:val="24"/>
          <w:szCs w:val="24"/>
        </w:rPr>
        <w:t>,</w:t>
      </w:r>
      <w:r w:rsidR="00B40E9C">
        <w:rPr>
          <w:rFonts w:cs="Arial"/>
          <w:sz w:val="24"/>
          <w:szCs w:val="24"/>
        </w:rPr>
        <w:t xml:space="preserve">  siete de la </w:t>
      </w:r>
      <w:r w:rsidR="0019233F">
        <w:rPr>
          <w:rFonts w:cs="Arial"/>
          <w:sz w:val="24"/>
          <w:szCs w:val="24"/>
        </w:rPr>
        <w:t>C</w:t>
      </w:r>
      <w:r w:rsidR="00B40E9C">
        <w:rPr>
          <w:rFonts w:cs="Arial"/>
          <w:sz w:val="24"/>
          <w:szCs w:val="24"/>
        </w:rPr>
        <w:t xml:space="preserve">omisión </w:t>
      </w:r>
      <w:r w:rsidR="0019233F">
        <w:rPr>
          <w:rFonts w:cs="Arial"/>
          <w:sz w:val="24"/>
          <w:szCs w:val="24"/>
        </w:rPr>
        <w:t>de A</w:t>
      </w:r>
      <w:r w:rsidR="00B40E9C">
        <w:rPr>
          <w:rFonts w:cs="Arial"/>
          <w:sz w:val="24"/>
          <w:szCs w:val="24"/>
        </w:rPr>
        <w:t>gua</w:t>
      </w:r>
      <w:r w:rsidR="0019233F">
        <w:rPr>
          <w:rFonts w:cs="Arial"/>
          <w:sz w:val="24"/>
          <w:szCs w:val="24"/>
        </w:rPr>
        <w:t xml:space="preserve"> y cinco de la Comisión de Medio Ambiente</w:t>
      </w:r>
      <w:r w:rsidR="00BA37E6">
        <w:rPr>
          <w:rFonts w:cs="Arial"/>
          <w:sz w:val="24"/>
          <w:szCs w:val="24"/>
        </w:rPr>
        <w:t>, se declara la existencia del quórum legal para la celebración de esta sesión de trabajo,</w:t>
      </w:r>
      <w:r w:rsidR="00E571FE">
        <w:rPr>
          <w:rFonts w:cs="Arial"/>
          <w:sz w:val="24"/>
          <w:szCs w:val="24"/>
        </w:rPr>
        <w:t xml:space="preserve"> siendo las </w:t>
      </w:r>
      <w:r w:rsidR="00E571FE" w:rsidRPr="0032709E">
        <w:rPr>
          <w:rFonts w:cs="Arial"/>
          <w:b/>
          <w:i/>
          <w:sz w:val="24"/>
          <w:szCs w:val="24"/>
          <w:u w:val="single"/>
        </w:rPr>
        <w:t>_</w:t>
      </w:r>
      <w:r w:rsidR="00E571FE">
        <w:rPr>
          <w:rFonts w:cs="Arial"/>
          <w:b/>
          <w:i/>
          <w:sz w:val="28"/>
          <w:szCs w:val="24"/>
          <w:u w:val="single"/>
        </w:rPr>
        <w:t>08</w:t>
      </w:r>
      <w:r w:rsidR="00E571FE" w:rsidRPr="0032709E">
        <w:rPr>
          <w:rFonts w:cs="Arial"/>
          <w:b/>
          <w:i/>
          <w:sz w:val="24"/>
          <w:szCs w:val="24"/>
          <w:u w:val="single"/>
        </w:rPr>
        <w:t>_</w:t>
      </w:r>
      <w:r w:rsidR="00E571FE">
        <w:rPr>
          <w:rFonts w:cs="Arial"/>
          <w:sz w:val="24"/>
          <w:szCs w:val="24"/>
        </w:rPr>
        <w:t xml:space="preserve"> horas con </w:t>
      </w:r>
      <w:r w:rsidR="00E571FE" w:rsidRPr="0032709E">
        <w:rPr>
          <w:rFonts w:cs="Arial"/>
          <w:b/>
          <w:i/>
          <w:sz w:val="24"/>
          <w:szCs w:val="24"/>
          <w:u w:val="single"/>
        </w:rPr>
        <w:t>_</w:t>
      </w:r>
      <w:r w:rsidR="00E571FE">
        <w:rPr>
          <w:rFonts w:cs="Arial"/>
          <w:b/>
          <w:i/>
          <w:sz w:val="24"/>
          <w:szCs w:val="24"/>
          <w:u w:val="single"/>
        </w:rPr>
        <w:t>43</w:t>
      </w:r>
      <w:r w:rsidR="00E571FE" w:rsidRPr="0032709E">
        <w:rPr>
          <w:rFonts w:cs="Arial"/>
          <w:b/>
          <w:i/>
          <w:sz w:val="24"/>
          <w:szCs w:val="24"/>
          <w:u w:val="single"/>
        </w:rPr>
        <w:t>_</w:t>
      </w:r>
      <w:r w:rsidR="00E571FE">
        <w:rPr>
          <w:rFonts w:cs="Arial"/>
          <w:sz w:val="24"/>
          <w:szCs w:val="24"/>
        </w:rPr>
        <w:t xml:space="preserve"> minutos  </w:t>
      </w:r>
      <w:r w:rsidR="0019233F">
        <w:rPr>
          <w:rFonts w:cs="Arial"/>
          <w:sz w:val="24"/>
          <w:szCs w:val="24"/>
        </w:rPr>
        <w:t>por lo tanto, todos los acuerdo que se tomen, serán válidos de conformidad con las Leyes y Reglamentos correspondientes</w:t>
      </w:r>
      <w:r w:rsidR="00E571FE">
        <w:rPr>
          <w:rFonts w:cs="Arial"/>
          <w:sz w:val="24"/>
          <w:szCs w:val="24"/>
        </w:rPr>
        <w:t xml:space="preserve">, agradezco su presencia y nuevamente  sean todos bienvenidos.  </w:t>
      </w:r>
    </w:p>
    <w:p w:rsidR="00822F0A" w:rsidRDefault="00822F0A" w:rsidP="00E7211F">
      <w:pPr>
        <w:rPr>
          <w:rFonts w:cs="Arial"/>
          <w:sz w:val="24"/>
          <w:szCs w:val="24"/>
        </w:rPr>
      </w:pPr>
    </w:p>
    <w:p w:rsidR="0019233F" w:rsidRDefault="0019233F" w:rsidP="00E7211F">
      <w:pPr>
        <w:rPr>
          <w:rFonts w:cs="Arial"/>
          <w:sz w:val="24"/>
          <w:szCs w:val="24"/>
        </w:rPr>
      </w:pPr>
    </w:p>
    <w:p w:rsidR="0019233F" w:rsidRDefault="0019233F" w:rsidP="00E7211F">
      <w:pPr>
        <w:rPr>
          <w:rFonts w:cs="Arial"/>
          <w:sz w:val="24"/>
          <w:szCs w:val="24"/>
        </w:rPr>
      </w:pPr>
    </w:p>
    <w:p w:rsidR="004471D6" w:rsidRPr="0022714E" w:rsidRDefault="004471D6" w:rsidP="004471D6">
      <w:pPr>
        <w:spacing w:line="360" w:lineRule="auto"/>
        <w:rPr>
          <w:rFonts w:cs="Arial"/>
          <w:b/>
          <w:sz w:val="24"/>
          <w:szCs w:val="24"/>
        </w:rPr>
      </w:pPr>
      <w:r w:rsidRPr="0022714E">
        <w:rPr>
          <w:rFonts w:cs="Arial"/>
          <w:b/>
          <w:sz w:val="24"/>
          <w:szCs w:val="24"/>
        </w:rPr>
        <w:t xml:space="preserve">COMISION EDILICIA PERMANENTE DE MEDIO AMBIENTE </w:t>
      </w:r>
    </w:p>
    <w:p w:rsidR="004471D6" w:rsidRPr="0022714E" w:rsidRDefault="004471D6" w:rsidP="004471D6">
      <w:pPr>
        <w:spacing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.</w:t>
      </w:r>
      <w:r w:rsidRPr="0022714E">
        <w:rPr>
          <w:rFonts w:cs="Arial"/>
          <w:sz w:val="24"/>
          <w:szCs w:val="24"/>
        </w:rPr>
        <w:t>Lista de Asistencia</w:t>
      </w:r>
    </w:p>
    <w:p w:rsidR="004471D6" w:rsidRDefault="004471D6" w:rsidP="004471D6">
      <w:pPr>
        <w:rPr>
          <w:sz w:val="24"/>
          <w:szCs w:val="24"/>
        </w:rPr>
      </w:pPr>
    </w:p>
    <w:tbl>
      <w:tblPr>
        <w:tblStyle w:val="Tablaconcuadrcula"/>
        <w:tblW w:w="8784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Look w:val="04A0" w:firstRow="1" w:lastRow="0" w:firstColumn="1" w:lastColumn="0" w:noHBand="0" w:noVBand="1"/>
      </w:tblPr>
      <w:tblGrid>
        <w:gridCol w:w="6658"/>
        <w:gridCol w:w="2126"/>
      </w:tblGrid>
      <w:tr w:rsidR="004471D6" w:rsidRPr="0056322E" w:rsidTr="003B32D9">
        <w:trPr>
          <w:trHeight w:val="567"/>
        </w:trPr>
        <w:tc>
          <w:tcPr>
            <w:tcW w:w="6658" w:type="dxa"/>
            <w:vAlign w:val="center"/>
          </w:tcPr>
          <w:p w:rsidR="004471D6" w:rsidRPr="0056322E" w:rsidRDefault="004471D6" w:rsidP="003B32D9">
            <w:pPr>
              <w:rPr>
                <w:rFonts w:cs="Arial"/>
                <w:sz w:val="28"/>
                <w:szCs w:val="24"/>
              </w:rPr>
            </w:pPr>
            <w:r>
              <w:rPr>
                <w:rFonts w:cs="Arial"/>
                <w:sz w:val="28"/>
                <w:szCs w:val="24"/>
              </w:rPr>
              <w:t>1</w:t>
            </w:r>
            <w:r w:rsidRPr="0056322E">
              <w:rPr>
                <w:rFonts w:cs="Arial"/>
                <w:sz w:val="28"/>
                <w:szCs w:val="24"/>
              </w:rPr>
              <w:t>.- C. Regi</w:t>
            </w:r>
            <w:r>
              <w:rPr>
                <w:rFonts w:cs="Arial"/>
                <w:sz w:val="28"/>
                <w:szCs w:val="24"/>
              </w:rPr>
              <w:t>dora; María del Refugio Pulido Cruz;</w:t>
            </w:r>
          </w:p>
        </w:tc>
        <w:tc>
          <w:tcPr>
            <w:tcW w:w="2126" w:type="dxa"/>
          </w:tcPr>
          <w:p w:rsidR="004471D6" w:rsidRPr="0032709E" w:rsidRDefault="004471D6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 xml:space="preserve">Presente </w:t>
            </w:r>
          </w:p>
        </w:tc>
      </w:tr>
      <w:tr w:rsidR="004471D6" w:rsidRPr="0056322E" w:rsidTr="003B32D9">
        <w:trPr>
          <w:trHeight w:val="567"/>
        </w:trPr>
        <w:tc>
          <w:tcPr>
            <w:tcW w:w="6658" w:type="dxa"/>
            <w:vAlign w:val="center"/>
          </w:tcPr>
          <w:p w:rsidR="004471D6" w:rsidRPr="0056322E" w:rsidRDefault="004471D6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>2.-</w:t>
            </w:r>
            <w:r>
              <w:rPr>
                <w:rFonts w:cs="Arial"/>
                <w:sz w:val="28"/>
                <w:szCs w:val="24"/>
              </w:rPr>
              <w:t xml:space="preserve"> C. Regidora; María Guadalupe Guerrero Carvajal</w:t>
            </w:r>
          </w:p>
        </w:tc>
        <w:tc>
          <w:tcPr>
            <w:tcW w:w="2126" w:type="dxa"/>
          </w:tcPr>
          <w:p w:rsidR="004471D6" w:rsidRPr="0032709E" w:rsidRDefault="004471D6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 xml:space="preserve">Presente </w:t>
            </w:r>
            <w:r w:rsidRPr="0032709E">
              <w:rPr>
                <w:rFonts w:cs="Arial"/>
                <w:i/>
                <w:sz w:val="20"/>
                <w:szCs w:val="24"/>
              </w:rPr>
              <w:t xml:space="preserve"> </w:t>
            </w:r>
          </w:p>
        </w:tc>
      </w:tr>
      <w:tr w:rsidR="004471D6" w:rsidRPr="0056322E" w:rsidTr="003B32D9">
        <w:trPr>
          <w:trHeight w:val="567"/>
        </w:trPr>
        <w:tc>
          <w:tcPr>
            <w:tcW w:w="6658" w:type="dxa"/>
            <w:vAlign w:val="center"/>
          </w:tcPr>
          <w:p w:rsidR="004471D6" w:rsidRPr="0056322E" w:rsidRDefault="004471D6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>3.- C. Re</w:t>
            </w:r>
            <w:r>
              <w:rPr>
                <w:rFonts w:cs="Arial"/>
                <w:sz w:val="28"/>
                <w:szCs w:val="24"/>
              </w:rPr>
              <w:t>gidor, Saúl López Orozco</w:t>
            </w:r>
          </w:p>
        </w:tc>
        <w:tc>
          <w:tcPr>
            <w:tcW w:w="2126" w:type="dxa"/>
          </w:tcPr>
          <w:p w:rsidR="004471D6" w:rsidRPr="0032709E" w:rsidRDefault="004471D6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>Presente</w:t>
            </w:r>
          </w:p>
          <w:p w:rsidR="004471D6" w:rsidRPr="0032709E" w:rsidRDefault="004471D6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</w:p>
        </w:tc>
      </w:tr>
      <w:tr w:rsidR="004471D6" w:rsidRPr="0056322E" w:rsidTr="003B32D9">
        <w:trPr>
          <w:trHeight w:val="567"/>
        </w:trPr>
        <w:tc>
          <w:tcPr>
            <w:tcW w:w="6658" w:type="dxa"/>
            <w:vAlign w:val="center"/>
          </w:tcPr>
          <w:p w:rsidR="004471D6" w:rsidRPr="0056322E" w:rsidRDefault="004471D6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>4.- C. Regidor</w:t>
            </w:r>
            <w:r>
              <w:rPr>
                <w:rFonts w:cs="Arial"/>
                <w:sz w:val="28"/>
                <w:szCs w:val="24"/>
              </w:rPr>
              <w:t>, Cecilio López Fernández;</w:t>
            </w:r>
          </w:p>
        </w:tc>
        <w:tc>
          <w:tcPr>
            <w:tcW w:w="2126" w:type="dxa"/>
          </w:tcPr>
          <w:p w:rsidR="004471D6" w:rsidRPr="0032709E" w:rsidRDefault="004471D6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>Presente</w:t>
            </w:r>
          </w:p>
        </w:tc>
      </w:tr>
      <w:tr w:rsidR="004471D6" w:rsidRPr="0056322E" w:rsidTr="003B32D9">
        <w:trPr>
          <w:trHeight w:val="567"/>
        </w:trPr>
        <w:tc>
          <w:tcPr>
            <w:tcW w:w="6658" w:type="dxa"/>
            <w:vAlign w:val="center"/>
          </w:tcPr>
          <w:p w:rsidR="004471D6" w:rsidRPr="0056322E" w:rsidRDefault="004471D6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>5.- C. Regidora</w:t>
            </w:r>
            <w:r>
              <w:rPr>
                <w:rFonts w:cs="Arial"/>
                <w:sz w:val="28"/>
                <w:szCs w:val="24"/>
              </w:rPr>
              <w:t>, Alicia Briones Mercado</w:t>
            </w:r>
            <w:r w:rsidRPr="0056322E">
              <w:rPr>
                <w:rFonts w:cs="Arial"/>
                <w:sz w:val="28"/>
                <w:szCs w:val="24"/>
              </w:rPr>
              <w:t>;</w:t>
            </w:r>
          </w:p>
        </w:tc>
        <w:tc>
          <w:tcPr>
            <w:tcW w:w="2126" w:type="dxa"/>
          </w:tcPr>
          <w:p w:rsidR="004471D6" w:rsidRPr="0032709E" w:rsidRDefault="004471D6" w:rsidP="00B40E9C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 xml:space="preserve">Presenta </w:t>
            </w:r>
          </w:p>
        </w:tc>
      </w:tr>
      <w:tr w:rsidR="004471D6" w:rsidRPr="0056322E" w:rsidTr="003B32D9">
        <w:trPr>
          <w:trHeight w:val="567"/>
        </w:trPr>
        <w:tc>
          <w:tcPr>
            <w:tcW w:w="6658" w:type="dxa"/>
            <w:vAlign w:val="center"/>
          </w:tcPr>
          <w:p w:rsidR="004471D6" w:rsidRPr="0056322E" w:rsidRDefault="004471D6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>6.</w:t>
            </w:r>
            <w:r>
              <w:rPr>
                <w:rFonts w:cs="Arial"/>
                <w:sz w:val="28"/>
                <w:szCs w:val="24"/>
              </w:rPr>
              <w:t>- C. Regidora María Inés Díaz Romero;</w:t>
            </w:r>
          </w:p>
        </w:tc>
        <w:tc>
          <w:tcPr>
            <w:tcW w:w="2126" w:type="dxa"/>
          </w:tcPr>
          <w:p w:rsidR="004471D6" w:rsidRPr="0032709E" w:rsidRDefault="004471D6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>Presente</w:t>
            </w:r>
          </w:p>
        </w:tc>
      </w:tr>
    </w:tbl>
    <w:p w:rsidR="004471D6" w:rsidRDefault="004471D6" w:rsidP="00E7211F">
      <w:pPr>
        <w:rPr>
          <w:rFonts w:cs="Arial"/>
          <w:sz w:val="24"/>
          <w:szCs w:val="24"/>
        </w:rPr>
      </w:pPr>
    </w:p>
    <w:p w:rsidR="00E7211F" w:rsidRDefault="00E7211F" w:rsidP="00E7211F">
      <w:pPr>
        <w:rPr>
          <w:sz w:val="24"/>
          <w:szCs w:val="24"/>
        </w:rPr>
      </w:pPr>
    </w:p>
    <w:p w:rsidR="00822F0A" w:rsidRDefault="00822F0A" w:rsidP="00365B5C">
      <w:pPr>
        <w:rPr>
          <w:sz w:val="24"/>
          <w:szCs w:val="24"/>
        </w:rPr>
      </w:pPr>
    </w:p>
    <w:p w:rsidR="00365B5C" w:rsidRDefault="00E7211F" w:rsidP="00365B5C">
      <w:pPr>
        <w:rPr>
          <w:sz w:val="24"/>
          <w:szCs w:val="24"/>
        </w:rPr>
      </w:pPr>
      <w:r>
        <w:rPr>
          <w:sz w:val="24"/>
          <w:szCs w:val="24"/>
        </w:rPr>
        <w:t xml:space="preserve">--- </w:t>
      </w:r>
      <w:r w:rsidR="00365B5C">
        <w:rPr>
          <w:sz w:val="24"/>
          <w:szCs w:val="24"/>
        </w:rPr>
        <w:t>Como punto número dos aprobaremos la orden del día</w:t>
      </w:r>
      <w:r w:rsidR="00AF5155">
        <w:rPr>
          <w:sz w:val="24"/>
          <w:szCs w:val="24"/>
        </w:rPr>
        <w:t>;</w:t>
      </w:r>
      <w:r w:rsidR="00365B5C">
        <w:rPr>
          <w:sz w:val="24"/>
          <w:szCs w:val="24"/>
        </w:rPr>
        <w:t xml:space="preserve"> propongo a ustedes compañeros el siguiente orden del día</w:t>
      </w:r>
      <w:r w:rsidR="00AF5155">
        <w:rPr>
          <w:sz w:val="24"/>
          <w:szCs w:val="24"/>
        </w:rPr>
        <w:t>,</w:t>
      </w:r>
      <w:r w:rsidR="00365B5C">
        <w:rPr>
          <w:sz w:val="24"/>
          <w:szCs w:val="24"/>
        </w:rPr>
        <w:t xml:space="preserve"> del cual ya tienen conocimiento en virtud de haberse remitido con anterioridad en tiempo y forma </w:t>
      </w:r>
      <w:r w:rsidR="003A42E7">
        <w:rPr>
          <w:sz w:val="24"/>
          <w:szCs w:val="24"/>
        </w:rPr>
        <w:t>en la</w:t>
      </w:r>
      <w:r w:rsidR="00365B5C">
        <w:rPr>
          <w:sz w:val="24"/>
          <w:szCs w:val="24"/>
        </w:rPr>
        <w:t xml:space="preserve"> convocatoria</w:t>
      </w:r>
      <w:r w:rsidR="00B1797E">
        <w:rPr>
          <w:sz w:val="24"/>
          <w:szCs w:val="24"/>
        </w:rPr>
        <w:t xml:space="preserve"> para esta</w:t>
      </w:r>
      <w:r w:rsidR="00365B5C">
        <w:rPr>
          <w:sz w:val="24"/>
          <w:szCs w:val="24"/>
        </w:rPr>
        <w:t xml:space="preserve"> sesión quedando en los siguientes términos</w:t>
      </w:r>
      <w:r w:rsidR="00AF5155">
        <w:rPr>
          <w:sz w:val="24"/>
          <w:szCs w:val="24"/>
        </w:rPr>
        <w:t>.</w:t>
      </w:r>
      <w:r w:rsidR="00365B5C">
        <w:rPr>
          <w:sz w:val="24"/>
          <w:szCs w:val="24"/>
        </w:rPr>
        <w:t xml:space="preserve"> </w:t>
      </w:r>
    </w:p>
    <w:p w:rsidR="003A42E7" w:rsidRDefault="003A42E7" w:rsidP="00365B5C">
      <w:pPr>
        <w:rPr>
          <w:sz w:val="24"/>
          <w:szCs w:val="24"/>
        </w:rPr>
      </w:pPr>
    </w:p>
    <w:p w:rsidR="003A42E7" w:rsidRDefault="003A42E7" w:rsidP="00365B5C">
      <w:pPr>
        <w:rPr>
          <w:sz w:val="24"/>
          <w:szCs w:val="24"/>
        </w:rPr>
      </w:pPr>
    </w:p>
    <w:p w:rsidR="00E7211F" w:rsidRDefault="00365B5C" w:rsidP="00E7211F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E7211F" w:rsidRPr="00AB51D0" w:rsidRDefault="00E7211F" w:rsidP="00E7211F">
      <w:pPr>
        <w:numPr>
          <w:ilvl w:val="0"/>
          <w:numId w:val="3"/>
        </w:numPr>
        <w:rPr>
          <w:b/>
          <w:sz w:val="24"/>
          <w:szCs w:val="24"/>
          <w:highlight w:val="lightGray"/>
        </w:rPr>
      </w:pPr>
      <w:r>
        <w:rPr>
          <w:b/>
          <w:sz w:val="24"/>
          <w:szCs w:val="24"/>
          <w:highlight w:val="lightGray"/>
        </w:rPr>
        <w:t>Aprobación del Orden del Día:</w:t>
      </w:r>
    </w:p>
    <w:p w:rsidR="00E7211F" w:rsidRDefault="00E7211F" w:rsidP="00E7211F">
      <w:pPr>
        <w:rPr>
          <w:b/>
          <w:sz w:val="24"/>
          <w:szCs w:val="24"/>
        </w:rPr>
      </w:pPr>
    </w:p>
    <w:p w:rsidR="00E7211F" w:rsidRDefault="00E7211F" w:rsidP="00E7211F">
      <w:pPr>
        <w:rPr>
          <w:b/>
          <w:sz w:val="24"/>
          <w:szCs w:val="24"/>
        </w:rPr>
      </w:pPr>
    </w:p>
    <w:p w:rsidR="00E7211F" w:rsidRPr="001005EC" w:rsidRDefault="00E7211F" w:rsidP="00E7211F">
      <w:pPr>
        <w:pStyle w:val="Prrafodelista"/>
        <w:numPr>
          <w:ilvl w:val="0"/>
          <w:numId w:val="18"/>
        </w:numPr>
        <w:shd w:val="clear" w:color="auto" w:fill="FFFFFF" w:themeFill="background1"/>
        <w:spacing w:after="160" w:line="360" w:lineRule="auto"/>
        <w:ind w:left="1418" w:hanging="425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L</w:t>
      </w:r>
      <w:r w:rsidRPr="001005EC">
        <w:rPr>
          <w:rFonts w:cs="Arial"/>
          <w:b/>
          <w:sz w:val="24"/>
          <w:szCs w:val="24"/>
        </w:rPr>
        <w:t xml:space="preserve">ista de asistencia y en su caso, declaración de quórum legal; </w:t>
      </w:r>
    </w:p>
    <w:p w:rsidR="00E7211F" w:rsidRPr="001005EC" w:rsidRDefault="00E7211F" w:rsidP="00E7211F">
      <w:pPr>
        <w:pStyle w:val="Prrafodelista"/>
        <w:numPr>
          <w:ilvl w:val="0"/>
          <w:numId w:val="18"/>
        </w:numPr>
        <w:shd w:val="clear" w:color="auto" w:fill="FFFFFF" w:themeFill="background1"/>
        <w:spacing w:after="160" w:line="360" w:lineRule="auto"/>
        <w:ind w:left="1418" w:hanging="425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A</w:t>
      </w:r>
      <w:r w:rsidRPr="001005EC">
        <w:rPr>
          <w:rFonts w:cs="Arial"/>
          <w:b/>
          <w:sz w:val="24"/>
          <w:szCs w:val="24"/>
        </w:rPr>
        <w:t>probación de la Orden del Día;</w:t>
      </w:r>
    </w:p>
    <w:p w:rsidR="00E7211F" w:rsidRPr="001005EC" w:rsidRDefault="00E7211F" w:rsidP="00E7211F">
      <w:pPr>
        <w:pStyle w:val="Prrafodelista"/>
        <w:numPr>
          <w:ilvl w:val="0"/>
          <w:numId w:val="18"/>
        </w:numPr>
        <w:shd w:val="clear" w:color="auto" w:fill="FFFFFF" w:themeFill="background1"/>
        <w:spacing w:after="160" w:line="360" w:lineRule="auto"/>
        <w:ind w:left="1418" w:hanging="425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A</w:t>
      </w:r>
      <w:r w:rsidRPr="001005EC">
        <w:rPr>
          <w:rFonts w:cs="Arial"/>
          <w:b/>
          <w:sz w:val="24"/>
          <w:szCs w:val="24"/>
        </w:rPr>
        <w:t xml:space="preserve">probación </w:t>
      </w:r>
      <w:r>
        <w:rPr>
          <w:rFonts w:cs="Arial"/>
          <w:b/>
          <w:sz w:val="24"/>
          <w:szCs w:val="24"/>
        </w:rPr>
        <w:t xml:space="preserve">del acta de la sesión del día </w:t>
      </w:r>
      <w:r w:rsidR="00B1797E">
        <w:rPr>
          <w:rFonts w:cs="Arial"/>
          <w:b/>
          <w:sz w:val="24"/>
          <w:szCs w:val="24"/>
        </w:rPr>
        <w:t>31</w:t>
      </w:r>
      <w:r w:rsidRPr="001005EC">
        <w:rPr>
          <w:rFonts w:cs="Arial"/>
          <w:b/>
          <w:sz w:val="24"/>
          <w:szCs w:val="24"/>
        </w:rPr>
        <w:t xml:space="preserve"> de </w:t>
      </w:r>
      <w:r w:rsidR="00B1797E">
        <w:rPr>
          <w:rFonts w:cs="Arial"/>
          <w:b/>
          <w:sz w:val="24"/>
          <w:szCs w:val="24"/>
        </w:rPr>
        <w:t>julio</w:t>
      </w:r>
      <w:r w:rsidRPr="001005EC">
        <w:rPr>
          <w:rFonts w:cs="Arial"/>
          <w:b/>
          <w:sz w:val="24"/>
          <w:szCs w:val="24"/>
        </w:rPr>
        <w:t xml:space="preserve"> de 2019</w:t>
      </w:r>
      <w:r>
        <w:rPr>
          <w:rFonts w:cs="Arial"/>
          <w:b/>
          <w:sz w:val="24"/>
          <w:szCs w:val="24"/>
        </w:rPr>
        <w:t>;</w:t>
      </w:r>
    </w:p>
    <w:p w:rsidR="00E7211F" w:rsidRPr="00EE3D4A" w:rsidRDefault="00E7211F" w:rsidP="00E7211F">
      <w:pPr>
        <w:pStyle w:val="Prrafodelista"/>
        <w:numPr>
          <w:ilvl w:val="0"/>
          <w:numId w:val="18"/>
        </w:numPr>
        <w:shd w:val="clear" w:color="auto" w:fill="FFFFFF" w:themeFill="background1"/>
        <w:spacing w:after="160" w:line="360" w:lineRule="auto"/>
        <w:ind w:left="1418" w:hanging="425"/>
        <w:rPr>
          <w:rFonts w:cs="Arial"/>
          <w:b/>
          <w:sz w:val="24"/>
          <w:szCs w:val="24"/>
        </w:rPr>
      </w:pPr>
      <w:r w:rsidRPr="00EE3D4A">
        <w:rPr>
          <w:rFonts w:cs="Arial"/>
          <w:b/>
          <w:sz w:val="24"/>
          <w:szCs w:val="24"/>
        </w:rPr>
        <w:t>Pr</w:t>
      </w:r>
      <w:r w:rsidR="00B1797E">
        <w:rPr>
          <w:rFonts w:cs="Arial"/>
          <w:b/>
          <w:sz w:val="24"/>
          <w:szCs w:val="24"/>
        </w:rPr>
        <w:t>opuesta de Dictaminación de los asuntos turnados.</w:t>
      </w:r>
      <w:r w:rsidRPr="00EE3D4A">
        <w:rPr>
          <w:rFonts w:cs="Arial"/>
          <w:b/>
          <w:sz w:val="24"/>
          <w:szCs w:val="24"/>
        </w:rPr>
        <w:t xml:space="preserve"> </w:t>
      </w:r>
    </w:p>
    <w:p w:rsidR="00E7211F" w:rsidRPr="001005EC" w:rsidRDefault="00E7211F" w:rsidP="00E7211F">
      <w:pPr>
        <w:pStyle w:val="Prrafodelista"/>
        <w:numPr>
          <w:ilvl w:val="0"/>
          <w:numId w:val="18"/>
        </w:numPr>
        <w:shd w:val="clear" w:color="auto" w:fill="FFFFFF" w:themeFill="background1"/>
        <w:spacing w:after="160" w:line="360" w:lineRule="auto"/>
        <w:ind w:left="1418" w:hanging="425"/>
        <w:rPr>
          <w:rFonts w:cs="Arial"/>
          <w:b/>
          <w:sz w:val="24"/>
          <w:szCs w:val="24"/>
        </w:rPr>
      </w:pPr>
      <w:r w:rsidRPr="001005EC">
        <w:rPr>
          <w:rFonts w:cs="Arial"/>
          <w:b/>
          <w:sz w:val="24"/>
          <w:szCs w:val="24"/>
        </w:rPr>
        <w:t>Asuntos Generales</w:t>
      </w:r>
      <w:r>
        <w:rPr>
          <w:rFonts w:cs="Arial"/>
          <w:b/>
          <w:sz w:val="24"/>
          <w:szCs w:val="24"/>
        </w:rPr>
        <w:t>;</w:t>
      </w:r>
    </w:p>
    <w:p w:rsidR="00B1797E" w:rsidRPr="00B1797E" w:rsidRDefault="00E7211F" w:rsidP="00B1797E">
      <w:pPr>
        <w:pStyle w:val="Prrafodelista"/>
        <w:numPr>
          <w:ilvl w:val="0"/>
          <w:numId w:val="18"/>
        </w:numPr>
        <w:shd w:val="clear" w:color="auto" w:fill="FFFFFF" w:themeFill="background1"/>
        <w:spacing w:after="160" w:line="360" w:lineRule="auto"/>
        <w:ind w:left="1418" w:hanging="425"/>
        <w:rPr>
          <w:rFonts w:cs="Arial"/>
          <w:b/>
          <w:sz w:val="24"/>
          <w:szCs w:val="24"/>
        </w:rPr>
      </w:pPr>
      <w:r w:rsidRPr="001005EC">
        <w:rPr>
          <w:rFonts w:cs="Arial"/>
          <w:b/>
          <w:sz w:val="24"/>
          <w:szCs w:val="24"/>
        </w:rPr>
        <w:t>Cierre de la Sesión</w:t>
      </w:r>
      <w:r>
        <w:rPr>
          <w:rFonts w:cs="Arial"/>
          <w:b/>
          <w:sz w:val="24"/>
          <w:szCs w:val="24"/>
        </w:rPr>
        <w:t>.</w:t>
      </w:r>
    </w:p>
    <w:p w:rsidR="00822F0A" w:rsidRDefault="00822F0A" w:rsidP="007930D3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</w:p>
    <w:p w:rsidR="00E7211F" w:rsidRPr="00946D5D" w:rsidRDefault="00BF4509" w:rsidP="007930D3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Está</w:t>
      </w:r>
      <w:r w:rsidR="00D55E9D">
        <w:rPr>
          <w:rFonts w:cs="Arial"/>
          <w:sz w:val="24"/>
          <w:szCs w:val="24"/>
        </w:rPr>
        <w:t xml:space="preserve"> a su consideración compañeros</w:t>
      </w:r>
      <w:r w:rsidR="00B1797E">
        <w:rPr>
          <w:rFonts w:cs="Arial"/>
          <w:sz w:val="24"/>
          <w:szCs w:val="24"/>
        </w:rPr>
        <w:t xml:space="preserve"> el Orden del Día</w:t>
      </w:r>
      <w:r w:rsidR="00D55E9D">
        <w:rPr>
          <w:rFonts w:cs="Arial"/>
          <w:sz w:val="24"/>
          <w:szCs w:val="24"/>
        </w:rPr>
        <w:t>;</w:t>
      </w:r>
      <w:r w:rsidR="00B1797E">
        <w:rPr>
          <w:rFonts w:cs="Arial"/>
          <w:sz w:val="24"/>
          <w:szCs w:val="24"/>
        </w:rPr>
        <w:t xml:space="preserve"> por lo cual a continuación </w:t>
      </w:r>
      <w:r w:rsidR="007930D3">
        <w:rPr>
          <w:rFonts w:cs="Arial"/>
          <w:sz w:val="24"/>
          <w:szCs w:val="24"/>
        </w:rPr>
        <w:t>en votación económica</w:t>
      </w:r>
      <w:r>
        <w:rPr>
          <w:rFonts w:cs="Arial"/>
          <w:sz w:val="24"/>
          <w:szCs w:val="24"/>
        </w:rPr>
        <w:t>,</w:t>
      </w:r>
      <w:r w:rsidR="007930D3">
        <w:rPr>
          <w:rFonts w:cs="Arial"/>
          <w:sz w:val="24"/>
          <w:szCs w:val="24"/>
        </w:rPr>
        <w:t xml:space="preserve"> les pregunto si es de aprobarse levantando su mano los que estén a favor.</w:t>
      </w:r>
    </w:p>
    <w:p w:rsidR="00E7211F" w:rsidRDefault="00E7211F" w:rsidP="00E7211F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1134"/>
      </w:tblGrid>
      <w:tr w:rsidR="00E7211F" w:rsidTr="003B32D9">
        <w:trPr>
          <w:jc w:val="center"/>
        </w:trPr>
        <w:tc>
          <w:tcPr>
            <w:tcW w:w="2122" w:type="dxa"/>
          </w:tcPr>
          <w:p w:rsidR="00E7211F" w:rsidRDefault="00E7211F" w:rsidP="003B32D9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Votos a Favor:</w:t>
            </w:r>
          </w:p>
        </w:tc>
        <w:tc>
          <w:tcPr>
            <w:tcW w:w="1134" w:type="dxa"/>
          </w:tcPr>
          <w:p w:rsidR="00E7211F" w:rsidRDefault="00E7211F" w:rsidP="003B32D9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7</w:t>
            </w:r>
          </w:p>
        </w:tc>
      </w:tr>
      <w:tr w:rsidR="00E7211F" w:rsidTr="003B32D9">
        <w:trPr>
          <w:jc w:val="center"/>
        </w:trPr>
        <w:tc>
          <w:tcPr>
            <w:tcW w:w="2122" w:type="dxa"/>
          </w:tcPr>
          <w:p w:rsidR="00E7211F" w:rsidRDefault="00E7211F" w:rsidP="003B32D9">
            <w:pPr>
              <w:shd w:val="clear" w:color="auto" w:fill="FFFFFF" w:themeFill="background1"/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Votos en Contra:</w:t>
            </w:r>
          </w:p>
        </w:tc>
        <w:tc>
          <w:tcPr>
            <w:tcW w:w="1134" w:type="dxa"/>
          </w:tcPr>
          <w:p w:rsidR="00E7211F" w:rsidRDefault="00E7211F" w:rsidP="003B32D9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</w:t>
            </w:r>
          </w:p>
        </w:tc>
      </w:tr>
      <w:tr w:rsidR="00E7211F" w:rsidTr="003B32D9">
        <w:trPr>
          <w:jc w:val="center"/>
        </w:trPr>
        <w:tc>
          <w:tcPr>
            <w:tcW w:w="2122" w:type="dxa"/>
          </w:tcPr>
          <w:p w:rsidR="00E7211F" w:rsidRDefault="00E7211F" w:rsidP="003B32D9">
            <w:pPr>
              <w:shd w:val="clear" w:color="auto" w:fill="FFFFFF" w:themeFill="background1"/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Abstenciones:</w:t>
            </w:r>
          </w:p>
        </w:tc>
        <w:tc>
          <w:tcPr>
            <w:tcW w:w="1134" w:type="dxa"/>
          </w:tcPr>
          <w:p w:rsidR="00E7211F" w:rsidRDefault="00E7211F" w:rsidP="003B32D9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</w:t>
            </w:r>
          </w:p>
        </w:tc>
      </w:tr>
    </w:tbl>
    <w:p w:rsidR="00E7211F" w:rsidRDefault="00E7211F" w:rsidP="00E7211F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</w:p>
    <w:p w:rsidR="00E7211F" w:rsidRDefault="00E7211F" w:rsidP="00E7211F">
      <w:pPr>
        <w:numPr>
          <w:ilvl w:val="0"/>
          <w:numId w:val="3"/>
        </w:numPr>
        <w:rPr>
          <w:b/>
          <w:sz w:val="24"/>
          <w:szCs w:val="24"/>
          <w:highlight w:val="lightGray"/>
        </w:rPr>
      </w:pPr>
      <w:r w:rsidRPr="00AB51D0">
        <w:rPr>
          <w:b/>
          <w:sz w:val="24"/>
          <w:szCs w:val="24"/>
          <w:highlight w:val="lightGray"/>
        </w:rPr>
        <w:t xml:space="preserve">Aprobación </w:t>
      </w:r>
      <w:r w:rsidR="007930D3">
        <w:rPr>
          <w:b/>
          <w:sz w:val="24"/>
          <w:szCs w:val="24"/>
          <w:highlight w:val="lightGray"/>
        </w:rPr>
        <w:t xml:space="preserve">del acta de la sesión del día 31 de julio de 2019 de la comisión Edilicia </w:t>
      </w:r>
      <w:r w:rsidR="00BF4509">
        <w:rPr>
          <w:b/>
          <w:sz w:val="24"/>
          <w:szCs w:val="24"/>
          <w:highlight w:val="lightGray"/>
        </w:rPr>
        <w:t xml:space="preserve"> Permanente </w:t>
      </w:r>
      <w:r w:rsidR="007930D3">
        <w:rPr>
          <w:b/>
          <w:sz w:val="24"/>
          <w:szCs w:val="24"/>
          <w:highlight w:val="lightGray"/>
        </w:rPr>
        <w:t>de</w:t>
      </w:r>
      <w:r w:rsidR="00BF4509">
        <w:rPr>
          <w:b/>
          <w:sz w:val="24"/>
          <w:szCs w:val="24"/>
          <w:highlight w:val="lightGray"/>
        </w:rPr>
        <w:t xml:space="preserve"> Agua</w:t>
      </w:r>
      <w:r w:rsidRPr="00AB51D0">
        <w:rPr>
          <w:b/>
          <w:sz w:val="24"/>
          <w:szCs w:val="24"/>
          <w:highlight w:val="lightGray"/>
        </w:rPr>
        <w:t>:</w:t>
      </w:r>
    </w:p>
    <w:p w:rsidR="00E7211F" w:rsidRDefault="00E7211F" w:rsidP="00E7211F">
      <w:pPr>
        <w:rPr>
          <w:b/>
          <w:sz w:val="24"/>
          <w:szCs w:val="24"/>
          <w:highlight w:val="lightGray"/>
        </w:rPr>
      </w:pPr>
    </w:p>
    <w:p w:rsidR="00E7211F" w:rsidRPr="00AB51D0" w:rsidRDefault="00E7211F" w:rsidP="00E7211F">
      <w:pPr>
        <w:rPr>
          <w:b/>
          <w:sz w:val="24"/>
          <w:szCs w:val="24"/>
          <w:highlight w:val="lightGray"/>
        </w:rPr>
      </w:pPr>
    </w:p>
    <w:p w:rsidR="00E7211F" w:rsidRDefault="00E7211F" w:rsidP="00E7211F">
      <w:pPr>
        <w:shd w:val="clear" w:color="auto" w:fill="FFFFFF" w:themeFill="background1"/>
        <w:spacing w:after="16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</w:t>
      </w:r>
      <w:r w:rsidR="00BF4509">
        <w:rPr>
          <w:rFonts w:cs="Arial"/>
          <w:sz w:val="24"/>
          <w:szCs w:val="24"/>
        </w:rPr>
        <w:t xml:space="preserve"> Por lo que pongo a votación económica, les pregunto si es de aprobarse en este caso votan los integrantes de la comisión de agua</w:t>
      </w:r>
      <w:r w:rsidR="00D55E9D">
        <w:rPr>
          <w:rFonts w:cs="Arial"/>
          <w:sz w:val="24"/>
          <w:szCs w:val="24"/>
        </w:rPr>
        <w:t>;</w:t>
      </w:r>
      <w:r w:rsidR="00CE1990">
        <w:rPr>
          <w:rFonts w:cs="Arial"/>
          <w:sz w:val="24"/>
          <w:szCs w:val="24"/>
        </w:rPr>
        <w:t xml:space="preserve"> aprobado po</w:t>
      </w:r>
      <w:r w:rsidR="00452FA3">
        <w:rPr>
          <w:rFonts w:cs="Arial"/>
          <w:sz w:val="24"/>
          <w:szCs w:val="24"/>
        </w:rPr>
        <w:t>r</w:t>
      </w:r>
      <w:r w:rsidR="00CE1990">
        <w:rPr>
          <w:rFonts w:cs="Arial"/>
          <w:sz w:val="24"/>
          <w:szCs w:val="24"/>
        </w:rPr>
        <w:t xml:space="preserve"> mayoría </w:t>
      </w:r>
      <w:r w:rsidR="0047520F">
        <w:rPr>
          <w:rFonts w:cs="Arial"/>
          <w:sz w:val="24"/>
          <w:szCs w:val="24"/>
        </w:rPr>
        <w:t>simple</w:t>
      </w:r>
      <w:r w:rsidR="00CE1990">
        <w:rPr>
          <w:rFonts w:cs="Arial"/>
          <w:sz w:val="24"/>
          <w:szCs w:val="24"/>
        </w:rPr>
        <w:t xml:space="preserve"> de votos.</w:t>
      </w:r>
    </w:p>
    <w:p w:rsidR="00E7211F" w:rsidRDefault="00E7211F" w:rsidP="00E7211F">
      <w:pPr>
        <w:shd w:val="clear" w:color="auto" w:fill="FFFFFF" w:themeFill="background1"/>
        <w:spacing w:after="160"/>
        <w:rPr>
          <w:rFonts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1134"/>
      </w:tblGrid>
      <w:tr w:rsidR="00E7211F" w:rsidTr="003B32D9">
        <w:trPr>
          <w:jc w:val="center"/>
        </w:trPr>
        <w:tc>
          <w:tcPr>
            <w:tcW w:w="2122" w:type="dxa"/>
          </w:tcPr>
          <w:p w:rsidR="00E7211F" w:rsidRDefault="00E7211F" w:rsidP="003B32D9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Votos a Favor:</w:t>
            </w:r>
          </w:p>
        </w:tc>
        <w:tc>
          <w:tcPr>
            <w:tcW w:w="1134" w:type="dxa"/>
          </w:tcPr>
          <w:p w:rsidR="00E7211F" w:rsidRDefault="00BF4509" w:rsidP="003B32D9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7</w:t>
            </w:r>
          </w:p>
        </w:tc>
      </w:tr>
      <w:tr w:rsidR="00E7211F" w:rsidTr="003B32D9">
        <w:trPr>
          <w:jc w:val="center"/>
        </w:trPr>
        <w:tc>
          <w:tcPr>
            <w:tcW w:w="2122" w:type="dxa"/>
          </w:tcPr>
          <w:p w:rsidR="00E7211F" w:rsidRDefault="00E7211F" w:rsidP="003B32D9">
            <w:pPr>
              <w:shd w:val="clear" w:color="auto" w:fill="FFFFFF" w:themeFill="background1"/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Votos en Contra:</w:t>
            </w:r>
          </w:p>
        </w:tc>
        <w:tc>
          <w:tcPr>
            <w:tcW w:w="1134" w:type="dxa"/>
          </w:tcPr>
          <w:p w:rsidR="00E7211F" w:rsidRDefault="00E7211F" w:rsidP="003B32D9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</w:t>
            </w:r>
          </w:p>
        </w:tc>
      </w:tr>
      <w:tr w:rsidR="00E7211F" w:rsidTr="003B32D9">
        <w:trPr>
          <w:jc w:val="center"/>
        </w:trPr>
        <w:tc>
          <w:tcPr>
            <w:tcW w:w="2122" w:type="dxa"/>
          </w:tcPr>
          <w:p w:rsidR="00E7211F" w:rsidRDefault="00E7211F" w:rsidP="003B32D9">
            <w:pPr>
              <w:shd w:val="clear" w:color="auto" w:fill="FFFFFF" w:themeFill="background1"/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Abstenciones:</w:t>
            </w:r>
          </w:p>
        </w:tc>
        <w:tc>
          <w:tcPr>
            <w:tcW w:w="1134" w:type="dxa"/>
          </w:tcPr>
          <w:p w:rsidR="00E7211F" w:rsidRDefault="00BF4509" w:rsidP="003B32D9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</w:t>
            </w:r>
          </w:p>
        </w:tc>
      </w:tr>
    </w:tbl>
    <w:p w:rsidR="00E7211F" w:rsidRDefault="00E7211F" w:rsidP="00E7211F">
      <w:pPr>
        <w:rPr>
          <w:rFonts w:cs="Arial"/>
          <w:sz w:val="24"/>
          <w:szCs w:val="24"/>
        </w:rPr>
      </w:pPr>
    </w:p>
    <w:p w:rsidR="001D3DAC" w:rsidRDefault="001D3DAC" w:rsidP="00E7211F">
      <w:pPr>
        <w:rPr>
          <w:rFonts w:cs="Arial"/>
          <w:sz w:val="24"/>
          <w:szCs w:val="24"/>
        </w:rPr>
      </w:pPr>
    </w:p>
    <w:p w:rsidR="00CE1990" w:rsidRPr="00A86424" w:rsidRDefault="00860B0B" w:rsidP="00E7211F">
      <w:pPr>
        <w:rPr>
          <w:rFonts w:cs="Arial"/>
          <w:b/>
          <w:color w:val="000000" w:themeColor="text1"/>
          <w:sz w:val="24"/>
          <w:szCs w:val="24"/>
        </w:rPr>
      </w:pPr>
      <w:r w:rsidRPr="00A86424">
        <w:rPr>
          <w:rFonts w:cs="Arial"/>
          <w:b/>
          <w:sz w:val="24"/>
          <w:szCs w:val="24"/>
          <w:highlight w:val="lightGray"/>
        </w:rPr>
        <w:t>4.- Propuesta de Dictaminaci</w:t>
      </w:r>
      <w:r w:rsidR="0047520F" w:rsidRPr="00A86424">
        <w:rPr>
          <w:rFonts w:cs="Arial"/>
          <w:b/>
          <w:sz w:val="24"/>
          <w:szCs w:val="24"/>
          <w:highlight w:val="lightGray"/>
        </w:rPr>
        <w:t>ó</w:t>
      </w:r>
      <w:r w:rsidRPr="00A86424">
        <w:rPr>
          <w:rFonts w:cs="Arial"/>
          <w:b/>
          <w:sz w:val="24"/>
          <w:szCs w:val="24"/>
          <w:highlight w:val="lightGray"/>
        </w:rPr>
        <w:t>n de los asuntos turnados</w:t>
      </w:r>
      <w:r w:rsidR="00452FA3" w:rsidRPr="00A86424">
        <w:rPr>
          <w:rFonts w:cs="Arial"/>
          <w:b/>
          <w:sz w:val="24"/>
          <w:szCs w:val="24"/>
          <w:highlight w:val="lightGray"/>
        </w:rPr>
        <w:t>.</w:t>
      </w:r>
    </w:p>
    <w:p w:rsidR="0047520F" w:rsidRPr="00452FA3" w:rsidRDefault="0047520F" w:rsidP="00E7211F">
      <w:pPr>
        <w:rPr>
          <w:rFonts w:cs="Arial"/>
          <w:sz w:val="24"/>
          <w:szCs w:val="24"/>
        </w:rPr>
      </w:pPr>
    </w:p>
    <w:p w:rsidR="00CE1990" w:rsidRDefault="0047520F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</w:t>
      </w:r>
      <w:r w:rsidR="00860B0B">
        <w:rPr>
          <w:rFonts w:cs="Arial"/>
          <w:sz w:val="24"/>
          <w:szCs w:val="24"/>
        </w:rPr>
        <w:t xml:space="preserve"> </w:t>
      </w:r>
      <w:r w:rsidR="00CE1990">
        <w:rPr>
          <w:rFonts w:cs="Arial"/>
          <w:sz w:val="24"/>
          <w:szCs w:val="24"/>
        </w:rPr>
        <w:t xml:space="preserve">Como punto número cuatro pasamos a la presentación </w:t>
      </w:r>
      <w:r w:rsidR="008303B2">
        <w:rPr>
          <w:rFonts w:cs="Arial"/>
          <w:sz w:val="24"/>
          <w:szCs w:val="24"/>
        </w:rPr>
        <w:t>y discusión</w:t>
      </w:r>
      <w:r w:rsidR="00860B0B">
        <w:rPr>
          <w:rFonts w:cs="Arial"/>
          <w:sz w:val="24"/>
          <w:szCs w:val="24"/>
        </w:rPr>
        <w:t xml:space="preserve"> del dictamen</w:t>
      </w:r>
      <w:r w:rsidR="00D55E9D">
        <w:rPr>
          <w:rFonts w:cs="Arial"/>
          <w:sz w:val="24"/>
          <w:szCs w:val="24"/>
        </w:rPr>
        <w:t>;</w:t>
      </w:r>
      <w:r w:rsidR="00CE1990">
        <w:rPr>
          <w:rFonts w:cs="Arial"/>
          <w:sz w:val="24"/>
          <w:szCs w:val="24"/>
        </w:rPr>
        <w:t xml:space="preserve"> que nos cita</w:t>
      </w:r>
      <w:r w:rsidR="00860B0B">
        <w:rPr>
          <w:rFonts w:cs="Arial"/>
          <w:sz w:val="24"/>
          <w:szCs w:val="24"/>
        </w:rPr>
        <w:t xml:space="preserve"> </w:t>
      </w:r>
      <w:r w:rsidR="00452FA3">
        <w:rPr>
          <w:rFonts w:cs="Arial"/>
          <w:sz w:val="24"/>
          <w:szCs w:val="24"/>
        </w:rPr>
        <w:t xml:space="preserve"> hoy </w:t>
      </w:r>
      <w:r w:rsidR="00860B0B">
        <w:rPr>
          <w:rFonts w:cs="Arial"/>
          <w:sz w:val="24"/>
          <w:szCs w:val="24"/>
        </w:rPr>
        <w:t>el día de aquí.</w:t>
      </w:r>
    </w:p>
    <w:p w:rsidR="008303B2" w:rsidRDefault="008303B2" w:rsidP="00E7211F">
      <w:pPr>
        <w:rPr>
          <w:rFonts w:cs="Arial"/>
          <w:sz w:val="24"/>
          <w:szCs w:val="24"/>
        </w:rPr>
      </w:pPr>
    </w:p>
    <w:p w:rsidR="00F82288" w:rsidRDefault="00E7211F" w:rsidP="00E7211F">
      <w:pPr>
        <w:rPr>
          <w:rFonts w:cs="Arial"/>
          <w:szCs w:val="24"/>
        </w:rPr>
      </w:pPr>
      <w:r w:rsidRPr="00B1010B">
        <w:rPr>
          <w:rFonts w:cs="Arial"/>
          <w:sz w:val="24"/>
          <w:szCs w:val="24"/>
        </w:rPr>
        <w:t>--- Regidora</w:t>
      </w:r>
      <w:r w:rsidR="0047520F">
        <w:rPr>
          <w:rFonts w:cs="Arial"/>
          <w:sz w:val="24"/>
          <w:szCs w:val="24"/>
        </w:rPr>
        <w:t>,</w:t>
      </w:r>
      <w:r w:rsidRPr="00B1010B">
        <w:rPr>
          <w:rFonts w:cs="Arial"/>
          <w:sz w:val="24"/>
          <w:szCs w:val="24"/>
        </w:rPr>
        <w:t xml:space="preserve"> María Inés Díaz Romero;</w:t>
      </w:r>
      <w:r>
        <w:rPr>
          <w:rFonts w:cs="Arial"/>
          <w:szCs w:val="24"/>
        </w:rPr>
        <w:t xml:space="preserve"> </w:t>
      </w:r>
      <w:r w:rsidR="00452FA3">
        <w:rPr>
          <w:rFonts w:cs="Arial"/>
          <w:szCs w:val="24"/>
        </w:rPr>
        <w:t>Cada uno de ustedes tiene consigo lo que es el decreto que entro en vigor en el Estado de Jalisco</w:t>
      </w:r>
      <w:r w:rsidR="00E37F5D">
        <w:rPr>
          <w:rFonts w:cs="Arial"/>
          <w:szCs w:val="24"/>
        </w:rPr>
        <w:t>,</w:t>
      </w:r>
      <w:r w:rsidR="0047520F">
        <w:rPr>
          <w:rFonts w:cs="Arial"/>
          <w:szCs w:val="24"/>
        </w:rPr>
        <w:t xml:space="preserve"> para que lo puedan estar revisando. El dictamen dice de esta manera</w:t>
      </w:r>
      <w:r w:rsidR="0061698C">
        <w:rPr>
          <w:rFonts w:cs="Arial"/>
          <w:szCs w:val="24"/>
        </w:rPr>
        <w:t>: Los que suscriben, en nuestro carácter de ediles y Miembros Integrantes de las Comisiones Edilicias de Agua y; Medio Ambiente, con fundamento a lo establecido por los artículos 115</w:t>
      </w:r>
      <w:r w:rsidR="00F82288">
        <w:rPr>
          <w:rFonts w:cs="Arial"/>
          <w:szCs w:val="24"/>
        </w:rPr>
        <w:t xml:space="preserve"> fracción I párrafo primero y </w:t>
      </w:r>
      <w:r w:rsidR="0061698C">
        <w:rPr>
          <w:rFonts w:cs="Arial"/>
          <w:szCs w:val="24"/>
        </w:rPr>
        <w:t xml:space="preserve"> fracción II de la Constitución Política de los Estados Unidos Mexicanos; artículo 73 de la Constitución Política del Estado de Jalisco; 27 de la Ley del Gobierno y la Administración Pública Municipal del Estado de Jalisco; artículos 47 fracción I, 50 y 74 del Reglamento Orgánico de Gobierno y la Administración Publica del Municipio de Puerto Vallarta, Jalisco</w:t>
      </w:r>
      <w:r w:rsidR="00F70089">
        <w:rPr>
          <w:rFonts w:cs="Arial"/>
          <w:szCs w:val="24"/>
        </w:rPr>
        <w:t>;</w:t>
      </w:r>
      <w:r w:rsidR="0061698C">
        <w:rPr>
          <w:rFonts w:cs="Arial"/>
          <w:szCs w:val="24"/>
        </w:rPr>
        <w:t xml:space="preserve"> sometemos a la elevada y distinguida consideración del Pleno del Ayuntamiento el presente dictamen, el cual tiene por objeto la preservación del Medio Ambiente en el Municipio de Puerto Vallarta.</w:t>
      </w:r>
    </w:p>
    <w:p w:rsidR="00F82288" w:rsidRDefault="00F82288" w:rsidP="00E7211F">
      <w:pPr>
        <w:rPr>
          <w:rFonts w:cs="Arial"/>
          <w:szCs w:val="24"/>
        </w:rPr>
      </w:pPr>
    </w:p>
    <w:p w:rsidR="00F24961" w:rsidRDefault="00F82288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Regidora, María Inés Díaz Romero; Damos cuenta de la presencia de la Regidora María Guadalupe Guerrero Carvajal</w:t>
      </w:r>
      <w:r w:rsidR="00080F31">
        <w:rPr>
          <w:rFonts w:cs="Arial"/>
          <w:szCs w:val="24"/>
        </w:rPr>
        <w:t>;</w:t>
      </w:r>
      <w:r w:rsidR="00A86424">
        <w:rPr>
          <w:rFonts w:cs="Arial"/>
          <w:szCs w:val="24"/>
        </w:rPr>
        <w:t xml:space="preserve"> contando con seis de seis integrantes .Los antecedentes dice: En principio, nos pe</w:t>
      </w:r>
      <w:r w:rsidR="00856577">
        <w:rPr>
          <w:rFonts w:cs="Arial"/>
          <w:szCs w:val="24"/>
        </w:rPr>
        <w:t>rmitimos</w:t>
      </w:r>
      <w:r w:rsidR="00A86424">
        <w:rPr>
          <w:rFonts w:cs="Arial"/>
          <w:szCs w:val="24"/>
        </w:rPr>
        <w:t xml:space="preserve"> señalar que con </w:t>
      </w:r>
      <w:r w:rsidR="00A86424">
        <w:rPr>
          <w:rFonts w:cs="Arial"/>
          <w:szCs w:val="24"/>
        </w:rPr>
        <w:lastRenderedPageBreak/>
        <w:t>fecha 31 de julio</w:t>
      </w:r>
      <w:r w:rsidR="00856577">
        <w:rPr>
          <w:rFonts w:cs="Arial"/>
          <w:szCs w:val="24"/>
        </w:rPr>
        <w:t>,</w:t>
      </w:r>
      <w:r w:rsidR="00A86424">
        <w:rPr>
          <w:rFonts w:cs="Arial"/>
          <w:szCs w:val="24"/>
        </w:rPr>
        <w:t xml:space="preserve"> en asuntos generales </w:t>
      </w:r>
      <w:r w:rsidR="00856577">
        <w:rPr>
          <w:rFonts w:cs="Arial"/>
          <w:szCs w:val="24"/>
        </w:rPr>
        <w:t>de la Sesión de Cabildo se estableció un punto de acuerdo para llevar a cabo la mesa de trabajo</w:t>
      </w:r>
      <w:r w:rsidR="00A86424">
        <w:rPr>
          <w:rFonts w:cs="Arial"/>
          <w:szCs w:val="24"/>
        </w:rPr>
        <w:t xml:space="preserve">  </w:t>
      </w:r>
      <w:r w:rsidR="00B51088">
        <w:rPr>
          <w:rFonts w:cs="Arial"/>
          <w:szCs w:val="24"/>
        </w:rPr>
        <w:t>con el objeto de legislar el Reglamento Municipal para la protección al Medio Ambiente de Puerto Vallarta</w:t>
      </w:r>
      <w:r w:rsidR="004A4683">
        <w:rPr>
          <w:rFonts w:cs="Arial"/>
          <w:szCs w:val="24"/>
        </w:rPr>
        <w:t xml:space="preserve">; lo anterior debido a que, en esta Presidencia Municipal, como en sus diferentes departamentos se utilizan en demasía </w:t>
      </w:r>
      <w:r w:rsidR="00AA75D0">
        <w:rPr>
          <w:rFonts w:cs="Arial"/>
          <w:szCs w:val="24"/>
        </w:rPr>
        <w:t xml:space="preserve">plásticos y desechables de un solo uso a la fecha actual. Actualmente no se cuenta con ley, reglamento Institucional </w:t>
      </w:r>
      <w:r w:rsidR="00814CCD">
        <w:rPr>
          <w:rFonts w:cs="Arial"/>
          <w:szCs w:val="24"/>
        </w:rPr>
        <w:t>o norma legal, que prohíba el uso de plásticos o usos del referido objeto en renglones anteriores, en juntas, reuniones y Sesiones de Cabildo</w:t>
      </w:r>
      <w:r w:rsidR="001B22EB">
        <w:rPr>
          <w:rFonts w:cs="Arial"/>
          <w:szCs w:val="24"/>
        </w:rPr>
        <w:t>, en el</w:t>
      </w:r>
      <w:r w:rsidR="00814CCD">
        <w:rPr>
          <w:rFonts w:cs="Arial"/>
          <w:szCs w:val="24"/>
        </w:rPr>
        <w:t xml:space="preserve"> Ayuntamiento, se torna necesario p</w:t>
      </w:r>
      <w:r w:rsidR="00A36859">
        <w:rPr>
          <w:rFonts w:cs="Arial"/>
          <w:szCs w:val="24"/>
        </w:rPr>
        <w:t>ara</w:t>
      </w:r>
      <w:r w:rsidR="00814CCD">
        <w:rPr>
          <w:rFonts w:cs="Arial"/>
          <w:szCs w:val="24"/>
        </w:rPr>
        <w:t xml:space="preserve"> la importancia que tiene </w:t>
      </w:r>
      <w:r w:rsidR="00A36859">
        <w:rPr>
          <w:rFonts w:cs="Arial"/>
          <w:szCs w:val="24"/>
        </w:rPr>
        <w:t>e</w:t>
      </w:r>
      <w:r w:rsidR="00814CCD">
        <w:rPr>
          <w:rFonts w:cs="Arial"/>
          <w:szCs w:val="24"/>
        </w:rPr>
        <w:t>l Impacto Ambiental .Por lo que para poder ofrecerles un mayor conocimiento sobre la relevancia</w:t>
      </w:r>
      <w:r w:rsidR="00CA7293">
        <w:rPr>
          <w:rFonts w:cs="Arial"/>
          <w:szCs w:val="24"/>
        </w:rPr>
        <w:t xml:space="preserve"> del asunto que </w:t>
      </w:r>
      <w:r w:rsidR="00814CCD">
        <w:rPr>
          <w:rFonts w:cs="Arial"/>
          <w:szCs w:val="24"/>
        </w:rPr>
        <w:t>nos concierne, a continuación, nos permitimos hacer referencia de l</w:t>
      </w:r>
      <w:r w:rsidR="001B22EB">
        <w:rPr>
          <w:rFonts w:cs="Arial"/>
          <w:szCs w:val="24"/>
        </w:rPr>
        <w:t>o</w:t>
      </w:r>
      <w:r w:rsidR="00814CCD">
        <w:rPr>
          <w:rFonts w:cs="Arial"/>
          <w:szCs w:val="24"/>
        </w:rPr>
        <w:t xml:space="preserve"> siguiente: Consideraciones, que tomando como base y pionero </w:t>
      </w:r>
      <w:r w:rsidR="00CA7293">
        <w:rPr>
          <w:rFonts w:cs="Arial"/>
          <w:szCs w:val="24"/>
        </w:rPr>
        <w:t>a</w:t>
      </w:r>
      <w:r w:rsidR="00E60BDB">
        <w:rPr>
          <w:rFonts w:cs="Arial"/>
          <w:szCs w:val="24"/>
        </w:rPr>
        <w:t>l</w:t>
      </w:r>
      <w:r w:rsidR="00814CCD">
        <w:rPr>
          <w:rFonts w:cs="Arial"/>
          <w:szCs w:val="24"/>
        </w:rPr>
        <w:t xml:space="preserve"> Ayuntamiento de</w:t>
      </w:r>
      <w:r w:rsidR="001B22EB">
        <w:rPr>
          <w:rFonts w:cs="Arial"/>
          <w:szCs w:val="24"/>
        </w:rPr>
        <w:t xml:space="preserve"> la</w:t>
      </w:r>
      <w:r w:rsidR="00814CCD">
        <w:rPr>
          <w:rFonts w:cs="Arial"/>
          <w:szCs w:val="24"/>
        </w:rPr>
        <w:t xml:space="preserve"> Ciudad Juárez</w:t>
      </w:r>
      <w:r w:rsidR="00C17893">
        <w:rPr>
          <w:rFonts w:cs="Arial"/>
          <w:szCs w:val="24"/>
        </w:rPr>
        <w:t xml:space="preserve"> de</w:t>
      </w:r>
      <w:r w:rsidR="009E47C9">
        <w:rPr>
          <w:rFonts w:cs="Arial"/>
          <w:szCs w:val="24"/>
        </w:rPr>
        <w:t xml:space="preserve"> Chihuahua , en donde el Presidente M</w:t>
      </w:r>
      <w:r w:rsidR="00814CCD">
        <w:rPr>
          <w:rFonts w:cs="Arial"/>
          <w:szCs w:val="24"/>
        </w:rPr>
        <w:t>unicipal reglamento que en todos sus departamento</w:t>
      </w:r>
      <w:r w:rsidR="00E70EA2">
        <w:rPr>
          <w:rFonts w:cs="Arial"/>
          <w:szCs w:val="24"/>
        </w:rPr>
        <w:t>s</w:t>
      </w:r>
      <w:r w:rsidR="00814CCD">
        <w:rPr>
          <w:rFonts w:cs="Arial"/>
          <w:szCs w:val="24"/>
        </w:rPr>
        <w:t xml:space="preserve"> o dependencias municipales.</w:t>
      </w:r>
      <w:r w:rsidR="001B22EB">
        <w:rPr>
          <w:rFonts w:cs="Arial"/>
          <w:szCs w:val="24"/>
        </w:rPr>
        <w:t xml:space="preserve"> El actuar de concientización, el no consumir plásticos y desechables de un solo uso, con ello ayudando a la transformación y conservación al sistema del Medio Ambiente y Ecol</w:t>
      </w:r>
      <w:r w:rsidR="00E60BDB">
        <w:rPr>
          <w:rFonts w:cs="Arial"/>
          <w:szCs w:val="24"/>
        </w:rPr>
        <w:t>ogí</w:t>
      </w:r>
      <w:r w:rsidR="00B403C5">
        <w:rPr>
          <w:rFonts w:cs="Arial"/>
          <w:szCs w:val="24"/>
        </w:rPr>
        <w:t xml:space="preserve">a </w:t>
      </w:r>
      <w:r w:rsidR="00E60BDB">
        <w:rPr>
          <w:rFonts w:cs="Arial"/>
          <w:szCs w:val="24"/>
        </w:rPr>
        <w:t>se requiere, necesariamente la transformació</w:t>
      </w:r>
      <w:r w:rsidR="006C10C6">
        <w:rPr>
          <w:rFonts w:cs="Arial"/>
          <w:szCs w:val="24"/>
        </w:rPr>
        <w:t xml:space="preserve">n de </w:t>
      </w:r>
      <w:r w:rsidR="00E60BDB">
        <w:rPr>
          <w:rFonts w:cs="Arial"/>
          <w:szCs w:val="24"/>
        </w:rPr>
        <w:t xml:space="preserve">las necesidades del medio ambiente, creando estructuras de concientización a la sociedad y fortalecer las </w:t>
      </w:r>
      <w:r w:rsidR="00B346DF">
        <w:rPr>
          <w:rFonts w:cs="Arial"/>
          <w:szCs w:val="24"/>
        </w:rPr>
        <w:t xml:space="preserve">acciones </w:t>
      </w:r>
      <w:r w:rsidR="00D13E0F">
        <w:rPr>
          <w:rFonts w:cs="Arial"/>
          <w:szCs w:val="24"/>
        </w:rPr>
        <w:t>del Gobierno Municipal, con el objeto de mantener vivo nuestro ecosistema</w:t>
      </w:r>
      <w:r w:rsidR="006E1796">
        <w:rPr>
          <w:rFonts w:cs="Arial"/>
          <w:szCs w:val="24"/>
        </w:rPr>
        <w:t>. La modernización y el establecimiento del marco jurídico, como base de actu</w:t>
      </w:r>
      <w:r w:rsidR="009E47C9">
        <w:rPr>
          <w:rFonts w:cs="Arial"/>
          <w:szCs w:val="24"/>
        </w:rPr>
        <w:t>ación de las autoridades de la Administración Pública M</w:t>
      </w:r>
      <w:r w:rsidR="006E1796">
        <w:rPr>
          <w:rFonts w:cs="Arial"/>
          <w:szCs w:val="24"/>
        </w:rPr>
        <w:t>unicipal requiere ser transformada a las necesidades de la sociedad, creando al mismo tiempo las estructuras que permitan el fortalecimiento de las acciones de gobierno en sus diferentes ámbitos de actuación y en particular, sobre el establecimiento y modificación de disposiciones normativas que regulen la actividad turística comercial en el municipio de Puerto Vallarta, Jalisco; el decreto número 26942/LXI/18,</w:t>
      </w:r>
      <w:r w:rsidR="00E70EA2">
        <w:rPr>
          <w:rFonts w:cs="Arial"/>
          <w:szCs w:val="24"/>
        </w:rPr>
        <w:t xml:space="preserve"> que es el que ustedes tienen con u</w:t>
      </w:r>
      <w:r w:rsidR="00652528">
        <w:rPr>
          <w:rFonts w:cs="Arial"/>
          <w:szCs w:val="24"/>
        </w:rPr>
        <w:t>stedes</w:t>
      </w:r>
      <w:r w:rsidR="00E70EA2">
        <w:rPr>
          <w:rFonts w:cs="Arial"/>
          <w:szCs w:val="24"/>
        </w:rPr>
        <w:t xml:space="preserve"> </w:t>
      </w:r>
      <w:r w:rsidR="006E1796">
        <w:rPr>
          <w:rFonts w:cs="Arial"/>
          <w:szCs w:val="24"/>
        </w:rPr>
        <w:t xml:space="preserve"> en el que se decreta la reformas al artículo 6, 7 y 8 de la L</w:t>
      </w:r>
      <w:r w:rsidR="00652528">
        <w:rPr>
          <w:rFonts w:cs="Arial"/>
          <w:szCs w:val="24"/>
        </w:rPr>
        <w:t>ey</w:t>
      </w:r>
      <w:r w:rsidR="006E1796">
        <w:rPr>
          <w:rFonts w:cs="Arial"/>
          <w:szCs w:val="24"/>
        </w:rPr>
        <w:t xml:space="preserve"> Estatal de Equilibrio Ecol</w:t>
      </w:r>
      <w:r w:rsidR="00652528">
        <w:rPr>
          <w:rFonts w:cs="Arial"/>
          <w:szCs w:val="24"/>
        </w:rPr>
        <w:t xml:space="preserve">ógico y </w:t>
      </w:r>
      <w:r w:rsidR="006E1796">
        <w:rPr>
          <w:rFonts w:cs="Arial"/>
          <w:szCs w:val="24"/>
        </w:rPr>
        <w:t>la Protecc</w:t>
      </w:r>
      <w:r w:rsidR="005A3124">
        <w:rPr>
          <w:rFonts w:cs="Arial"/>
          <w:szCs w:val="24"/>
        </w:rPr>
        <w:t>ión al Ambiente, en donde a la S</w:t>
      </w:r>
      <w:r w:rsidR="006E1796">
        <w:rPr>
          <w:rFonts w:cs="Arial"/>
          <w:szCs w:val="24"/>
        </w:rPr>
        <w:t>ecretar</w:t>
      </w:r>
      <w:r w:rsidR="005A3124">
        <w:rPr>
          <w:rFonts w:cs="Arial"/>
          <w:szCs w:val="24"/>
        </w:rPr>
        <w:t>í</w:t>
      </w:r>
      <w:r w:rsidR="006E1796">
        <w:rPr>
          <w:rFonts w:cs="Arial"/>
          <w:szCs w:val="24"/>
        </w:rPr>
        <w:t>a se le extiende las atribuciones en su Artículo 6, y el Artículo 7 al Titular del Ejecutivo del Estado y Secretar</w:t>
      </w:r>
      <w:r w:rsidR="003828BA">
        <w:rPr>
          <w:rFonts w:cs="Arial"/>
          <w:szCs w:val="24"/>
        </w:rPr>
        <w:t>í</w:t>
      </w:r>
      <w:r w:rsidR="006E1796">
        <w:rPr>
          <w:rFonts w:cs="Arial"/>
          <w:szCs w:val="24"/>
        </w:rPr>
        <w:t xml:space="preserve">a, </w:t>
      </w:r>
      <w:r w:rsidR="00652528">
        <w:rPr>
          <w:rFonts w:cs="Arial"/>
          <w:szCs w:val="24"/>
        </w:rPr>
        <w:t>para</w:t>
      </w:r>
      <w:r w:rsidR="006E1796">
        <w:rPr>
          <w:rFonts w:cs="Arial"/>
          <w:szCs w:val="24"/>
        </w:rPr>
        <w:t xml:space="preserve"> apoyar</w:t>
      </w:r>
      <w:r w:rsidR="006D2FD9">
        <w:rPr>
          <w:rFonts w:cs="Arial"/>
          <w:szCs w:val="24"/>
        </w:rPr>
        <w:t xml:space="preserve"> a los municipios en la transición de tecnología a empresas productoras para la</w:t>
      </w:r>
      <w:r w:rsidR="006E1796">
        <w:rPr>
          <w:rFonts w:cs="Arial"/>
          <w:szCs w:val="24"/>
        </w:rPr>
        <w:t xml:space="preserve"> </w:t>
      </w:r>
      <w:r w:rsidR="006D2FD9">
        <w:rPr>
          <w:rFonts w:cs="Arial"/>
          <w:szCs w:val="24"/>
        </w:rPr>
        <w:t>s</w:t>
      </w:r>
      <w:r w:rsidR="006E1796">
        <w:rPr>
          <w:rFonts w:cs="Arial"/>
          <w:szCs w:val="24"/>
        </w:rPr>
        <w:t>ustitución de plásticos y popotes por materiales biodegradables, así como</w:t>
      </w:r>
      <w:r w:rsidR="005F1965">
        <w:rPr>
          <w:rFonts w:cs="Arial"/>
          <w:szCs w:val="24"/>
        </w:rPr>
        <w:t xml:space="preserve"> también lo reformado en el Art</w:t>
      </w:r>
      <w:r w:rsidR="00D5095B">
        <w:rPr>
          <w:rFonts w:cs="Arial"/>
          <w:szCs w:val="24"/>
        </w:rPr>
        <w:t>ículo 8 de la</w:t>
      </w:r>
      <w:r w:rsidR="005F1965">
        <w:rPr>
          <w:rFonts w:cs="Arial"/>
          <w:szCs w:val="24"/>
        </w:rPr>
        <w:t xml:space="preserve"> misma Ley, en el sentido de otorgar más atribuciones al </w:t>
      </w:r>
      <w:r w:rsidR="006E1796">
        <w:rPr>
          <w:rFonts w:cs="Arial"/>
          <w:szCs w:val="24"/>
        </w:rPr>
        <w:t xml:space="preserve"> Gobierno Municipal</w:t>
      </w:r>
      <w:r w:rsidR="00D5095B">
        <w:rPr>
          <w:rFonts w:cs="Arial"/>
          <w:szCs w:val="24"/>
        </w:rPr>
        <w:t>. Con lo anterior el municipio ser</w:t>
      </w:r>
      <w:r w:rsidR="001E747D">
        <w:rPr>
          <w:rFonts w:cs="Arial"/>
          <w:szCs w:val="24"/>
        </w:rPr>
        <w:t>á má</w:t>
      </w:r>
      <w:r w:rsidR="00D5095B">
        <w:rPr>
          <w:rFonts w:cs="Arial"/>
          <w:szCs w:val="24"/>
        </w:rPr>
        <w:t>s participativo en el cambio estructural de tecnologías, para una evolución al impacto ambiental, e imponer sanciones a los infractores</w:t>
      </w:r>
      <w:r w:rsidR="001E747D">
        <w:rPr>
          <w:rFonts w:cs="Arial"/>
          <w:szCs w:val="24"/>
        </w:rPr>
        <w:t>, número tres. Que</w:t>
      </w:r>
      <w:r w:rsidR="00491ACC">
        <w:rPr>
          <w:rFonts w:cs="Arial"/>
          <w:szCs w:val="24"/>
        </w:rPr>
        <w:t xml:space="preserve"> en</w:t>
      </w:r>
      <w:r w:rsidR="001E747D">
        <w:rPr>
          <w:rFonts w:cs="Arial"/>
          <w:szCs w:val="24"/>
        </w:rPr>
        <w:t xml:space="preserve"> el mandato de la Constitución Política de los Estados Unidos Mexicanos establece en su numeral 115 fracción I y 11, que los Ayuntamiento</w:t>
      </w:r>
      <w:r w:rsidR="005450FB">
        <w:rPr>
          <w:rFonts w:cs="Arial"/>
          <w:szCs w:val="24"/>
        </w:rPr>
        <w:t xml:space="preserve">s tendrán facultades para aprobar de acuerdo con las leyes en materia municipal que deberán ser expedidas por las legislaturas de los estados, los reglamentos y disposiciones administrativas de observancia general dentro de sus respectivas jurisdicciones, que organicen la administración </w:t>
      </w:r>
      <w:r w:rsidR="00491ACC">
        <w:rPr>
          <w:rFonts w:cs="Arial"/>
          <w:szCs w:val="24"/>
        </w:rPr>
        <w:t>pública</w:t>
      </w:r>
      <w:r w:rsidR="005450FB">
        <w:rPr>
          <w:rFonts w:cs="Arial"/>
          <w:szCs w:val="24"/>
        </w:rPr>
        <w:t xml:space="preserve"> municipal, regulen las materias, procedimientos y funciones de su competencia</w:t>
      </w:r>
      <w:r w:rsidR="00B8615D">
        <w:rPr>
          <w:rFonts w:cs="Arial"/>
          <w:szCs w:val="24"/>
        </w:rPr>
        <w:t>; Que en el mandato de la Constitución Política del Estado de Jalisco estable</w:t>
      </w:r>
      <w:r w:rsidR="00A90ACE">
        <w:rPr>
          <w:rFonts w:cs="Arial"/>
          <w:szCs w:val="24"/>
        </w:rPr>
        <w:t>ce</w:t>
      </w:r>
      <w:r w:rsidR="00B8615D">
        <w:rPr>
          <w:rFonts w:cs="Arial"/>
          <w:szCs w:val="24"/>
        </w:rPr>
        <w:t xml:space="preserve"> en su arábigo 77, que los ayuntamiento</w:t>
      </w:r>
      <w:r w:rsidR="00A90ACE">
        <w:rPr>
          <w:rFonts w:cs="Arial"/>
          <w:szCs w:val="24"/>
        </w:rPr>
        <w:t>s</w:t>
      </w:r>
      <w:r w:rsidR="00B8615D">
        <w:rPr>
          <w:rFonts w:cs="Arial"/>
          <w:szCs w:val="24"/>
        </w:rPr>
        <w:t xml:space="preserve"> tendrán facultades para aprobar, de acuerdo con las leyes en materia municipal que expida el Congreso del Estado los reglamentos, circulares y disposiciones administrativas de observancia gener</w:t>
      </w:r>
      <w:r w:rsidR="00A207C2">
        <w:rPr>
          <w:rFonts w:cs="Arial"/>
          <w:szCs w:val="24"/>
        </w:rPr>
        <w:t>al dentro de sus respectivas juris</w:t>
      </w:r>
      <w:r w:rsidR="00B8615D">
        <w:rPr>
          <w:rFonts w:cs="Arial"/>
          <w:szCs w:val="24"/>
        </w:rPr>
        <w:t>dic</w:t>
      </w:r>
      <w:r w:rsidR="00A207C2">
        <w:rPr>
          <w:rFonts w:cs="Arial"/>
          <w:szCs w:val="24"/>
        </w:rPr>
        <w:t>c</w:t>
      </w:r>
      <w:r w:rsidR="00B8615D">
        <w:rPr>
          <w:rFonts w:cs="Arial"/>
          <w:szCs w:val="24"/>
        </w:rPr>
        <w:t>i</w:t>
      </w:r>
      <w:r w:rsidR="00A207C2">
        <w:rPr>
          <w:rFonts w:cs="Arial"/>
          <w:szCs w:val="24"/>
        </w:rPr>
        <w:t>ones,</w:t>
      </w:r>
      <w:r w:rsidR="00056A1F">
        <w:rPr>
          <w:rFonts w:cs="Arial"/>
          <w:szCs w:val="24"/>
        </w:rPr>
        <w:t xml:space="preserve"> con el objeto de organizar</w:t>
      </w:r>
      <w:r w:rsidR="002D6A88">
        <w:rPr>
          <w:rFonts w:cs="Arial"/>
          <w:szCs w:val="24"/>
        </w:rPr>
        <w:t xml:space="preserve"> la </w:t>
      </w:r>
      <w:r w:rsidR="002D6A88">
        <w:rPr>
          <w:rFonts w:cs="Arial"/>
          <w:szCs w:val="24"/>
        </w:rPr>
        <w:lastRenderedPageBreak/>
        <w:t>Administración Pública M</w:t>
      </w:r>
      <w:r w:rsidR="00A207C2">
        <w:rPr>
          <w:rFonts w:cs="Arial"/>
          <w:szCs w:val="24"/>
        </w:rPr>
        <w:t>unicipal</w:t>
      </w:r>
      <w:r w:rsidR="00A90ACE">
        <w:rPr>
          <w:rFonts w:cs="Arial"/>
          <w:szCs w:val="24"/>
        </w:rPr>
        <w:t>,</w:t>
      </w:r>
      <w:r w:rsidR="00CB47F2">
        <w:rPr>
          <w:rFonts w:cs="Arial"/>
          <w:szCs w:val="24"/>
        </w:rPr>
        <w:t xml:space="preserve"> </w:t>
      </w:r>
      <w:r w:rsidR="00A207C2">
        <w:rPr>
          <w:rFonts w:cs="Arial"/>
          <w:szCs w:val="24"/>
        </w:rPr>
        <w:t>reg</w:t>
      </w:r>
      <w:r w:rsidR="00A90ACE">
        <w:rPr>
          <w:rFonts w:cs="Arial"/>
          <w:szCs w:val="24"/>
        </w:rPr>
        <w:t>u</w:t>
      </w:r>
      <w:r w:rsidR="00A207C2">
        <w:rPr>
          <w:rFonts w:cs="Arial"/>
          <w:szCs w:val="24"/>
        </w:rPr>
        <w:t>l</w:t>
      </w:r>
      <w:r w:rsidR="00056A1F">
        <w:rPr>
          <w:rFonts w:cs="Arial"/>
          <w:szCs w:val="24"/>
        </w:rPr>
        <w:t>ar</w:t>
      </w:r>
      <w:r w:rsidR="00A207C2">
        <w:rPr>
          <w:rFonts w:cs="Arial"/>
          <w:szCs w:val="24"/>
        </w:rPr>
        <w:t xml:space="preserve"> las materias, procedimientos</w:t>
      </w:r>
      <w:r w:rsidR="00056A1F">
        <w:rPr>
          <w:rFonts w:cs="Arial"/>
          <w:szCs w:val="24"/>
        </w:rPr>
        <w:t>,</w:t>
      </w:r>
      <w:r w:rsidR="00A207C2">
        <w:rPr>
          <w:rFonts w:cs="Arial"/>
          <w:szCs w:val="24"/>
        </w:rPr>
        <w:t xml:space="preserve">  funciones</w:t>
      </w:r>
      <w:r w:rsidR="00056A1F">
        <w:rPr>
          <w:rFonts w:cs="Arial"/>
          <w:szCs w:val="24"/>
        </w:rPr>
        <w:t xml:space="preserve"> y servicios púbicos</w:t>
      </w:r>
      <w:r w:rsidR="00A207C2">
        <w:rPr>
          <w:rFonts w:cs="Arial"/>
          <w:szCs w:val="24"/>
        </w:rPr>
        <w:t xml:space="preserve"> de su competencia. Que la Ley de Gobierno y la Administración Pública </w:t>
      </w:r>
      <w:r w:rsidR="00013D48">
        <w:rPr>
          <w:rFonts w:cs="Arial"/>
          <w:szCs w:val="24"/>
        </w:rPr>
        <w:t>Municipal del Estado de Jalisco establece en su artículo 37 fracción II, que es obligación de los Ayuntamiento</w:t>
      </w:r>
      <w:r w:rsidR="00422E2C">
        <w:rPr>
          <w:rFonts w:cs="Arial"/>
          <w:szCs w:val="24"/>
        </w:rPr>
        <w:t>s</w:t>
      </w:r>
      <w:r w:rsidR="00013D48">
        <w:rPr>
          <w:rFonts w:cs="Arial"/>
          <w:szCs w:val="24"/>
        </w:rPr>
        <w:t xml:space="preserve"> aprobar y aplicar reglamentos, circulares y disposiciones administrativas de observ</w:t>
      </w:r>
      <w:r w:rsidR="002D6A88">
        <w:rPr>
          <w:rFonts w:cs="Arial"/>
          <w:szCs w:val="24"/>
        </w:rPr>
        <w:t>ancia general que organicen la Administración Pública M</w:t>
      </w:r>
      <w:r w:rsidR="00013D48">
        <w:rPr>
          <w:rFonts w:cs="Arial"/>
          <w:szCs w:val="24"/>
        </w:rPr>
        <w:t>unicipal regu</w:t>
      </w:r>
      <w:r w:rsidR="00422E2C">
        <w:rPr>
          <w:rFonts w:cs="Arial"/>
          <w:szCs w:val="24"/>
        </w:rPr>
        <w:t>len las materia</w:t>
      </w:r>
      <w:r w:rsidR="00DE0787">
        <w:rPr>
          <w:rFonts w:cs="Arial"/>
          <w:szCs w:val="24"/>
        </w:rPr>
        <w:t>s</w:t>
      </w:r>
      <w:r w:rsidR="00422E2C">
        <w:rPr>
          <w:rFonts w:cs="Arial"/>
          <w:szCs w:val="24"/>
        </w:rPr>
        <w:t>, procedimientos y</w:t>
      </w:r>
      <w:r w:rsidR="00013D48">
        <w:rPr>
          <w:rFonts w:cs="Arial"/>
          <w:szCs w:val="24"/>
        </w:rPr>
        <w:t xml:space="preserve"> funciones de su competencia</w:t>
      </w:r>
      <w:r w:rsidR="00422E2C">
        <w:rPr>
          <w:rFonts w:cs="Arial"/>
          <w:szCs w:val="24"/>
        </w:rPr>
        <w:t>.</w:t>
      </w:r>
      <w:r w:rsidR="00013D48">
        <w:rPr>
          <w:rFonts w:cs="Arial"/>
          <w:szCs w:val="24"/>
        </w:rPr>
        <w:t xml:space="preserve"> </w:t>
      </w:r>
      <w:r w:rsidR="00612494">
        <w:rPr>
          <w:rFonts w:cs="Arial"/>
          <w:szCs w:val="24"/>
        </w:rPr>
        <w:t xml:space="preserve">Ahora bien, la propuesta que antecede </w:t>
      </w:r>
      <w:r w:rsidR="00E75038">
        <w:rPr>
          <w:rFonts w:cs="Arial"/>
          <w:szCs w:val="24"/>
        </w:rPr>
        <w:t>cumple con</w:t>
      </w:r>
      <w:r w:rsidR="00113C84">
        <w:rPr>
          <w:rFonts w:cs="Arial"/>
          <w:szCs w:val="24"/>
        </w:rPr>
        <w:t xml:space="preserve"> lo</w:t>
      </w:r>
      <w:r w:rsidR="00E75038">
        <w:rPr>
          <w:rFonts w:cs="Arial"/>
          <w:szCs w:val="24"/>
        </w:rPr>
        <w:t xml:space="preserve"> establecido</w:t>
      </w:r>
      <w:r w:rsidR="00612494">
        <w:rPr>
          <w:rFonts w:cs="Arial"/>
          <w:szCs w:val="24"/>
        </w:rPr>
        <w:t xml:space="preserve"> mediante</w:t>
      </w:r>
      <w:r w:rsidR="00E75038">
        <w:rPr>
          <w:rFonts w:cs="Arial"/>
          <w:szCs w:val="24"/>
        </w:rPr>
        <w:t xml:space="preserve"> la </w:t>
      </w:r>
      <w:r w:rsidR="00612494">
        <w:rPr>
          <w:rFonts w:cs="Arial"/>
          <w:szCs w:val="24"/>
        </w:rPr>
        <w:t xml:space="preserve"> Sesión de Cabildo</w:t>
      </w:r>
      <w:r w:rsidR="00E75038">
        <w:rPr>
          <w:rFonts w:cs="Arial"/>
          <w:szCs w:val="24"/>
        </w:rPr>
        <w:t>, con fecha 31 de julio</w:t>
      </w:r>
      <w:r w:rsidR="00AF7351">
        <w:rPr>
          <w:rFonts w:cs="Arial"/>
          <w:szCs w:val="24"/>
        </w:rPr>
        <w:t>,</w:t>
      </w:r>
      <w:r w:rsidR="00E75038">
        <w:rPr>
          <w:rFonts w:cs="Arial"/>
          <w:szCs w:val="24"/>
        </w:rPr>
        <w:t xml:space="preserve"> todo ello con apego a la legalidad y estableciendo los parámetros necesarios para mantener una orden en deliberación de las sesiones, así mismo se hace mención</w:t>
      </w:r>
      <w:r w:rsidR="00AF7351">
        <w:rPr>
          <w:rFonts w:cs="Arial"/>
          <w:szCs w:val="24"/>
        </w:rPr>
        <w:t xml:space="preserve"> que dicho proyecto se encuentr</w:t>
      </w:r>
      <w:r w:rsidR="00F85D76">
        <w:rPr>
          <w:rFonts w:cs="Arial"/>
          <w:szCs w:val="24"/>
        </w:rPr>
        <w:t>a</w:t>
      </w:r>
      <w:r w:rsidR="00AF7351">
        <w:rPr>
          <w:rFonts w:cs="Arial"/>
          <w:szCs w:val="24"/>
        </w:rPr>
        <w:t xml:space="preserve"> armonizado al orden jurídico nacional por lo que al tenor de lo manifestado se tien</w:t>
      </w:r>
      <w:r w:rsidR="00F7682B">
        <w:rPr>
          <w:rFonts w:cs="Arial"/>
          <w:szCs w:val="24"/>
        </w:rPr>
        <w:t>e a bien establecer el siguiente: Marco Normativo, de las facultades del Ayuntamiento en lo que se refiere a Legislar, realizar modificaciones y</w:t>
      </w:r>
      <w:r w:rsidR="00F85D76">
        <w:rPr>
          <w:rFonts w:cs="Arial"/>
          <w:szCs w:val="24"/>
        </w:rPr>
        <w:t xml:space="preserve"> reformas</w:t>
      </w:r>
      <w:r w:rsidR="00F7682B">
        <w:rPr>
          <w:rFonts w:cs="Arial"/>
          <w:szCs w:val="24"/>
        </w:rPr>
        <w:t xml:space="preserve"> adicion</w:t>
      </w:r>
      <w:r w:rsidR="00F85D76">
        <w:rPr>
          <w:rFonts w:cs="Arial"/>
          <w:szCs w:val="24"/>
        </w:rPr>
        <w:t>al</w:t>
      </w:r>
      <w:r w:rsidR="00F7682B">
        <w:rPr>
          <w:rFonts w:cs="Arial"/>
          <w:szCs w:val="24"/>
        </w:rPr>
        <w:t>es de los Ordenamientos Municipales</w:t>
      </w:r>
      <w:r w:rsidR="002D6D80">
        <w:rPr>
          <w:rFonts w:cs="Arial"/>
          <w:szCs w:val="24"/>
        </w:rPr>
        <w:t>, que sería el artículo 115,</w:t>
      </w:r>
      <w:r w:rsidR="00F85D76">
        <w:rPr>
          <w:rFonts w:cs="Arial"/>
          <w:szCs w:val="24"/>
        </w:rPr>
        <w:t xml:space="preserve"> 77 que ya mencionamos, poniendo a su consideración el punto de acuerdo</w:t>
      </w:r>
      <w:r w:rsidR="002D6D80">
        <w:rPr>
          <w:rFonts w:cs="Arial"/>
          <w:szCs w:val="24"/>
        </w:rPr>
        <w:t xml:space="preserve"> donde solicitamos se apruebe la iniciativa de la prohibici</w:t>
      </w:r>
      <w:r w:rsidR="00032471">
        <w:rPr>
          <w:rFonts w:cs="Arial"/>
          <w:szCs w:val="24"/>
        </w:rPr>
        <w:t>ó</w:t>
      </w:r>
      <w:r w:rsidR="002D6D80">
        <w:rPr>
          <w:rFonts w:cs="Arial"/>
          <w:szCs w:val="24"/>
        </w:rPr>
        <w:t>n de</w:t>
      </w:r>
      <w:r w:rsidR="00032471">
        <w:rPr>
          <w:rFonts w:cs="Arial"/>
          <w:szCs w:val="24"/>
        </w:rPr>
        <w:t xml:space="preserve"> la utilizació</w:t>
      </w:r>
      <w:r w:rsidR="002D6D80">
        <w:rPr>
          <w:rFonts w:cs="Arial"/>
          <w:szCs w:val="24"/>
        </w:rPr>
        <w:t>n de unicel, plásticos y popotes de un solo uso</w:t>
      </w:r>
      <w:r w:rsidR="00E873C9">
        <w:rPr>
          <w:rFonts w:cs="Arial"/>
          <w:szCs w:val="24"/>
        </w:rPr>
        <w:t>.</w:t>
      </w:r>
      <w:r w:rsidR="002D6D80">
        <w:rPr>
          <w:rFonts w:cs="Arial"/>
          <w:szCs w:val="24"/>
        </w:rPr>
        <w:t xml:space="preserve"> </w:t>
      </w:r>
      <w:r w:rsidR="00E873C9">
        <w:rPr>
          <w:rFonts w:cs="Arial"/>
          <w:szCs w:val="24"/>
        </w:rPr>
        <w:t>Segundo</w:t>
      </w:r>
      <w:r w:rsidR="005E33A5">
        <w:rPr>
          <w:rFonts w:cs="Arial"/>
          <w:szCs w:val="24"/>
        </w:rPr>
        <w:t>:</w:t>
      </w:r>
      <w:r w:rsidR="00E873C9">
        <w:rPr>
          <w:rFonts w:cs="Arial"/>
          <w:szCs w:val="24"/>
        </w:rPr>
        <w:t xml:space="preserve"> </w:t>
      </w:r>
      <w:r w:rsidR="005E33A5">
        <w:rPr>
          <w:rFonts w:cs="Arial"/>
          <w:szCs w:val="24"/>
        </w:rPr>
        <w:t>S</w:t>
      </w:r>
      <w:r w:rsidR="00E873C9">
        <w:rPr>
          <w:rFonts w:cs="Arial"/>
          <w:szCs w:val="24"/>
        </w:rPr>
        <w:t xml:space="preserve">e ordene la publicación sin demora del presente acuerdo, con sus respectivos anexos, en la Gaceta Municipal de Puerto Vallarta, Jalisco y se autorice en caso necesario la generación de una edición extraordinaria de dicho medio oficial de divulgación, con fundamento en el artículo 13 del Reglamento Municipal que regula su elaboración, publicación y distribución. Tercero: Se instruya a la </w:t>
      </w:r>
      <w:r w:rsidR="005E33A5">
        <w:rPr>
          <w:rFonts w:cs="Arial"/>
          <w:szCs w:val="24"/>
        </w:rPr>
        <w:t>Subdirección</w:t>
      </w:r>
      <w:r w:rsidR="00E873C9">
        <w:rPr>
          <w:rFonts w:cs="Arial"/>
          <w:szCs w:val="24"/>
        </w:rPr>
        <w:t xml:space="preserve"> de </w:t>
      </w:r>
      <w:r w:rsidR="005E33A5">
        <w:rPr>
          <w:rFonts w:cs="Arial"/>
          <w:szCs w:val="24"/>
        </w:rPr>
        <w:t>Tecnologías</w:t>
      </w:r>
      <w:r w:rsidR="00E873C9">
        <w:rPr>
          <w:rFonts w:cs="Arial"/>
          <w:szCs w:val="24"/>
        </w:rPr>
        <w:t xml:space="preserve"> y a la Jefatura de la Unidad de Transparencia y </w:t>
      </w:r>
      <w:r w:rsidR="005E33A5">
        <w:rPr>
          <w:rFonts w:cs="Arial"/>
          <w:szCs w:val="24"/>
        </w:rPr>
        <w:t>Oficialía</w:t>
      </w:r>
      <w:r w:rsidR="00E873C9">
        <w:rPr>
          <w:rFonts w:cs="Arial"/>
          <w:szCs w:val="24"/>
        </w:rPr>
        <w:t xml:space="preserve"> de Partes para que </w:t>
      </w:r>
      <w:r w:rsidR="005E33A5">
        <w:rPr>
          <w:rFonts w:cs="Arial"/>
          <w:szCs w:val="24"/>
        </w:rPr>
        <w:t>incluya</w:t>
      </w:r>
      <w:r w:rsidR="00E873C9">
        <w:rPr>
          <w:rFonts w:cs="Arial"/>
          <w:szCs w:val="24"/>
        </w:rPr>
        <w:t xml:space="preserve"> la presente propuesta municipal en la </w:t>
      </w:r>
      <w:r w:rsidR="005E33A5">
        <w:rPr>
          <w:rFonts w:cs="Arial"/>
          <w:szCs w:val="24"/>
        </w:rPr>
        <w:t>página</w:t>
      </w:r>
      <w:r w:rsidR="00E873C9">
        <w:rPr>
          <w:rFonts w:cs="Arial"/>
          <w:szCs w:val="24"/>
        </w:rPr>
        <w:t xml:space="preserve"> web del municipio.</w:t>
      </w:r>
    </w:p>
    <w:p w:rsidR="00F24961" w:rsidRDefault="00F24961" w:rsidP="00E7211F">
      <w:pPr>
        <w:rPr>
          <w:rFonts w:cs="Arial"/>
          <w:szCs w:val="24"/>
        </w:rPr>
      </w:pPr>
    </w:p>
    <w:p w:rsidR="00F7682B" w:rsidRDefault="00042BA3" w:rsidP="00E7211F">
      <w:pPr>
        <w:rPr>
          <w:rFonts w:cs="Arial"/>
          <w:szCs w:val="24"/>
        </w:rPr>
      </w:pPr>
      <w:r>
        <w:rPr>
          <w:rFonts w:cs="Arial"/>
          <w:szCs w:val="24"/>
        </w:rPr>
        <w:t>Regidora</w:t>
      </w:r>
      <w:r w:rsidR="00F24961">
        <w:rPr>
          <w:rFonts w:cs="Arial"/>
          <w:szCs w:val="24"/>
        </w:rPr>
        <w:t xml:space="preserve"> Mar</w:t>
      </w:r>
      <w:r>
        <w:rPr>
          <w:rFonts w:cs="Arial"/>
          <w:szCs w:val="24"/>
        </w:rPr>
        <w:t>ía Inés;</w:t>
      </w:r>
      <w:r w:rsidR="00F24961">
        <w:rPr>
          <w:rFonts w:cs="Arial"/>
          <w:szCs w:val="24"/>
        </w:rPr>
        <w:t xml:space="preserve"> Adelante regidora</w:t>
      </w:r>
      <w:r>
        <w:rPr>
          <w:rFonts w:cs="Arial"/>
          <w:szCs w:val="24"/>
        </w:rPr>
        <w:t>.</w:t>
      </w:r>
    </w:p>
    <w:p w:rsidR="00042BA3" w:rsidRDefault="00042BA3" w:rsidP="00E7211F">
      <w:pPr>
        <w:rPr>
          <w:rFonts w:cs="Arial"/>
          <w:szCs w:val="24"/>
        </w:rPr>
      </w:pPr>
    </w:p>
    <w:p w:rsidR="00CB7607" w:rsidRDefault="00042BA3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Regidora María Guadalupe Guerrero Carvajal; </w:t>
      </w:r>
      <w:r w:rsidR="0044179C">
        <w:rPr>
          <w:rFonts w:cs="Arial"/>
          <w:szCs w:val="24"/>
        </w:rPr>
        <w:t>Gracias buenos días ahí y</w:t>
      </w:r>
      <w:r w:rsidR="003D0B56">
        <w:rPr>
          <w:rFonts w:cs="Arial"/>
          <w:szCs w:val="24"/>
        </w:rPr>
        <w:t>o tengo  una duda presidenta,</w:t>
      </w:r>
      <w:r w:rsidR="0044179C">
        <w:rPr>
          <w:rFonts w:cs="Arial"/>
          <w:szCs w:val="24"/>
        </w:rPr>
        <w:t xml:space="preserve"> cuál sería  el mecanismo mediante el cual vamos a bajar la información a las dependencias</w:t>
      </w:r>
      <w:r w:rsidR="003D0B56">
        <w:rPr>
          <w:rFonts w:cs="Arial"/>
          <w:szCs w:val="24"/>
        </w:rPr>
        <w:t>;</w:t>
      </w:r>
      <w:r w:rsidR="0044179C">
        <w:rPr>
          <w:rFonts w:cs="Arial"/>
          <w:szCs w:val="24"/>
        </w:rPr>
        <w:t xml:space="preserve"> porque por ejemplo en</w:t>
      </w:r>
      <w:r w:rsidR="003C1BBB">
        <w:rPr>
          <w:rFonts w:cs="Arial"/>
          <w:szCs w:val="24"/>
        </w:rPr>
        <w:t xml:space="preserve"> contralorí</w:t>
      </w:r>
      <w:r w:rsidR="0044179C">
        <w:rPr>
          <w:rFonts w:cs="Arial"/>
          <w:szCs w:val="24"/>
        </w:rPr>
        <w:t>a que no se en proveeduría que no se compre,  en contraloría que no se pague</w:t>
      </w:r>
      <w:r w:rsidR="00F87AF5">
        <w:rPr>
          <w:rFonts w:cs="Arial"/>
          <w:szCs w:val="24"/>
        </w:rPr>
        <w:t xml:space="preserve"> si se hace un pedido</w:t>
      </w:r>
      <w:r w:rsidR="0044179C">
        <w:rPr>
          <w:rFonts w:cs="Arial"/>
          <w:szCs w:val="24"/>
        </w:rPr>
        <w:t xml:space="preserve"> en las</w:t>
      </w:r>
      <w:r w:rsidR="003C1BBB">
        <w:rPr>
          <w:rFonts w:cs="Arial"/>
          <w:szCs w:val="24"/>
        </w:rPr>
        <w:t xml:space="preserve"> oficinas</w:t>
      </w:r>
      <w:r w:rsidR="0044179C">
        <w:rPr>
          <w:rFonts w:cs="Arial"/>
          <w:szCs w:val="24"/>
        </w:rPr>
        <w:t xml:space="preserve"> que no</w:t>
      </w:r>
      <w:r w:rsidR="00F87AF5">
        <w:rPr>
          <w:rFonts w:cs="Arial"/>
          <w:szCs w:val="24"/>
        </w:rPr>
        <w:t xml:space="preserve"> se utilicen en eventos</w:t>
      </w:r>
      <w:r w:rsidR="003D0B56">
        <w:rPr>
          <w:rFonts w:cs="Arial"/>
          <w:szCs w:val="24"/>
        </w:rPr>
        <w:t>,</w:t>
      </w:r>
      <w:r w:rsidR="003C1BBB">
        <w:rPr>
          <w:rFonts w:cs="Arial"/>
          <w:szCs w:val="24"/>
        </w:rPr>
        <w:t xml:space="preserve"> pero tendrían que haber</w:t>
      </w:r>
      <w:r w:rsidR="00CB7607">
        <w:rPr>
          <w:rFonts w:cs="Arial"/>
          <w:szCs w:val="24"/>
        </w:rPr>
        <w:t xml:space="preserve"> como</w:t>
      </w:r>
      <w:r w:rsidR="003C1BBB">
        <w:rPr>
          <w:rFonts w:cs="Arial"/>
          <w:szCs w:val="24"/>
        </w:rPr>
        <w:t xml:space="preserve"> independientemente</w:t>
      </w:r>
      <w:r w:rsidR="00CB7607">
        <w:rPr>
          <w:rFonts w:cs="Arial"/>
          <w:szCs w:val="24"/>
        </w:rPr>
        <w:t xml:space="preserve"> de</w:t>
      </w:r>
      <w:r w:rsidR="003C1BBB">
        <w:rPr>
          <w:rFonts w:cs="Arial"/>
          <w:szCs w:val="24"/>
        </w:rPr>
        <w:t xml:space="preserve"> que se publique en la gaceta </w:t>
      </w:r>
      <w:r w:rsidR="00CB7607">
        <w:rPr>
          <w:rFonts w:cs="Arial"/>
          <w:szCs w:val="24"/>
        </w:rPr>
        <w:t>como se les va a girar la instrucción porque no está en la ley.</w:t>
      </w:r>
    </w:p>
    <w:p w:rsidR="00CB7607" w:rsidRDefault="00CB7607" w:rsidP="00E7211F">
      <w:pPr>
        <w:rPr>
          <w:rFonts w:cs="Arial"/>
          <w:szCs w:val="24"/>
        </w:rPr>
      </w:pPr>
    </w:p>
    <w:p w:rsidR="00A97A00" w:rsidRDefault="00CB7607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Regidora María Inés; No de hecho es lo que estaríamos </w:t>
      </w:r>
      <w:r w:rsidR="0050623E">
        <w:rPr>
          <w:rFonts w:cs="Arial"/>
          <w:szCs w:val="24"/>
        </w:rPr>
        <w:t>aquí trabajando precisamente p</w:t>
      </w:r>
      <w:r w:rsidR="00A72BB6">
        <w:rPr>
          <w:rFonts w:cs="Arial"/>
          <w:szCs w:val="24"/>
        </w:rPr>
        <w:t xml:space="preserve">ara eso </w:t>
      </w:r>
      <w:r w:rsidR="0050623E">
        <w:rPr>
          <w:rFonts w:cs="Arial"/>
          <w:szCs w:val="24"/>
        </w:rPr>
        <w:t xml:space="preserve"> lo requerimos</w:t>
      </w:r>
      <w:r w:rsidR="00A72BB6">
        <w:rPr>
          <w:rFonts w:cs="Arial"/>
          <w:szCs w:val="24"/>
        </w:rPr>
        <w:t>, para poder primero como casa establecer la prohibición del uso y como segundo efectivamente establecer con las partes involucradas como sería el tema de que efectivamente todos se enteren en el caso del decreto tenemos al día 1° de enero del 2020</w:t>
      </w:r>
      <w:r w:rsidR="000D7BA7">
        <w:rPr>
          <w:rFonts w:cs="Arial"/>
          <w:szCs w:val="24"/>
        </w:rPr>
        <w:t>,</w:t>
      </w:r>
      <w:r w:rsidR="00A72BB6">
        <w:rPr>
          <w:rFonts w:cs="Arial"/>
          <w:szCs w:val="24"/>
        </w:rPr>
        <w:t xml:space="preserve"> para que el municipio como tal inicie con lo que son las multas a los infractores o a quienes sigan </w:t>
      </w:r>
      <w:r w:rsidR="00863211">
        <w:rPr>
          <w:rFonts w:cs="Arial"/>
          <w:szCs w:val="24"/>
        </w:rPr>
        <w:t>utilizando</w:t>
      </w:r>
      <w:r w:rsidR="00A72BB6">
        <w:rPr>
          <w:rFonts w:cs="Arial"/>
          <w:szCs w:val="24"/>
        </w:rPr>
        <w:t xml:space="preserve"> los plásticos, si  </w:t>
      </w:r>
      <w:r w:rsidR="000D7BA7">
        <w:rPr>
          <w:rFonts w:cs="Arial"/>
          <w:szCs w:val="24"/>
        </w:rPr>
        <w:t xml:space="preserve">entonces </w:t>
      </w:r>
      <w:r w:rsidR="00A72BB6">
        <w:rPr>
          <w:rFonts w:cs="Arial"/>
          <w:szCs w:val="24"/>
        </w:rPr>
        <w:t xml:space="preserve"> como municipio lo que nosotros </w:t>
      </w:r>
      <w:r w:rsidR="00863211">
        <w:rPr>
          <w:rFonts w:cs="Arial"/>
          <w:szCs w:val="24"/>
        </w:rPr>
        <w:t>solicitamos es ser pioneros  e iniciar</w:t>
      </w:r>
      <w:r w:rsidR="00A97A00">
        <w:rPr>
          <w:rFonts w:cs="Arial"/>
          <w:szCs w:val="24"/>
        </w:rPr>
        <w:t>.</w:t>
      </w:r>
      <w:r w:rsidR="00FC492A">
        <w:rPr>
          <w:rFonts w:cs="Arial"/>
          <w:szCs w:val="24"/>
        </w:rPr>
        <w:t xml:space="preserve"> </w:t>
      </w:r>
    </w:p>
    <w:p w:rsidR="00A97A00" w:rsidRDefault="00A97A00" w:rsidP="00E7211F">
      <w:pPr>
        <w:rPr>
          <w:rFonts w:cs="Arial"/>
          <w:szCs w:val="24"/>
        </w:rPr>
      </w:pPr>
    </w:p>
    <w:p w:rsidR="00A97A00" w:rsidRDefault="00A97A00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Regidora María Guadalupe Guerrero Carvajal; Pero es al interior, estamos  hablando al interior de las dependencias. </w:t>
      </w:r>
    </w:p>
    <w:p w:rsidR="00A97A00" w:rsidRDefault="00A97A00" w:rsidP="00E7211F">
      <w:pPr>
        <w:rPr>
          <w:rFonts w:cs="Arial"/>
          <w:szCs w:val="24"/>
        </w:rPr>
      </w:pPr>
    </w:p>
    <w:p w:rsidR="001D0E77" w:rsidRDefault="00A97A00" w:rsidP="00E7211F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Regidora María Inés Díaz Romero;</w:t>
      </w:r>
      <w:r w:rsidR="0086321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</w:t>
      </w:r>
      <w:r w:rsidR="00A72BB6">
        <w:rPr>
          <w:rFonts w:cs="Arial"/>
          <w:szCs w:val="24"/>
        </w:rPr>
        <w:t>sta</w:t>
      </w:r>
      <w:r w:rsidR="000D7BA7">
        <w:rPr>
          <w:rFonts w:cs="Arial"/>
          <w:szCs w:val="24"/>
        </w:rPr>
        <w:t xml:space="preserve"> iniciativa es para que  como municipio</w:t>
      </w:r>
      <w:r w:rsidR="00AE7BDF">
        <w:rPr>
          <w:rFonts w:cs="Arial"/>
          <w:szCs w:val="24"/>
        </w:rPr>
        <w:t>,</w:t>
      </w:r>
      <w:r w:rsidR="000D7BA7">
        <w:rPr>
          <w:rFonts w:cs="Arial"/>
          <w:szCs w:val="24"/>
        </w:rPr>
        <w:t xml:space="preserve"> iniciemos con un decreto que ya </w:t>
      </w:r>
      <w:r w:rsidR="00F412FE">
        <w:rPr>
          <w:rFonts w:cs="Arial"/>
          <w:szCs w:val="24"/>
        </w:rPr>
        <w:t>está</w:t>
      </w:r>
      <w:r w:rsidR="000D7BA7">
        <w:rPr>
          <w:rFonts w:cs="Arial"/>
          <w:szCs w:val="24"/>
        </w:rPr>
        <w:t xml:space="preserve"> en vigor y</w:t>
      </w:r>
      <w:r w:rsidR="005D247E">
        <w:rPr>
          <w:rFonts w:cs="Arial"/>
          <w:szCs w:val="24"/>
        </w:rPr>
        <w:t xml:space="preserve"> que</w:t>
      </w:r>
      <w:r w:rsidR="000D7BA7">
        <w:rPr>
          <w:rFonts w:cs="Arial"/>
          <w:szCs w:val="24"/>
        </w:rPr>
        <w:t xml:space="preserve"> como ciudad </w:t>
      </w:r>
      <w:r w:rsidR="007B5AC8">
        <w:rPr>
          <w:rFonts w:cs="Arial"/>
          <w:szCs w:val="24"/>
        </w:rPr>
        <w:t>tenemos todo 2019 par</w:t>
      </w:r>
      <w:r w:rsidR="005D247E">
        <w:rPr>
          <w:rFonts w:cs="Arial"/>
          <w:szCs w:val="24"/>
        </w:rPr>
        <w:t>a</w:t>
      </w:r>
      <w:r w:rsidR="007B5AC8">
        <w:rPr>
          <w:rFonts w:cs="Arial"/>
          <w:szCs w:val="24"/>
        </w:rPr>
        <w:t xml:space="preserve"> cambiar </w:t>
      </w:r>
      <w:r w:rsidR="005D247E">
        <w:rPr>
          <w:rFonts w:cs="Arial"/>
          <w:szCs w:val="24"/>
        </w:rPr>
        <w:t>el uso de plásticos</w:t>
      </w:r>
      <w:r w:rsidR="00AE7BDF">
        <w:rPr>
          <w:rFonts w:cs="Arial"/>
          <w:szCs w:val="24"/>
        </w:rPr>
        <w:t>,</w:t>
      </w:r>
      <w:r w:rsidR="005D247E">
        <w:rPr>
          <w:rFonts w:cs="Arial"/>
          <w:szCs w:val="24"/>
        </w:rPr>
        <w:t xml:space="preserve"> si a uso</w:t>
      </w:r>
      <w:r w:rsidR="001D0E77">
        <w:rPr>
          <w:rFonts w:cs="Arial"/>
          <w:szCs w:val="24"/>
        </w:rPr>
        <w:t>s</w:t>
      </w:r>
      <w:r w:rsidR="00AE7BDF">
        <w:rPr>
          <w:rFonts w:cs="Arial"/>
          <w:szCs w:val="24"/>
        </w:rPr>
        <w:t xml:space="preserve"> a</w:t>
      </w:r>
      <w:r w:rsidR="005D247E">
        <w:rPr>
          <w:rFonts w:cs="Arial"/>
          <w:szCs w:val="24"/>
        </w:rPr>
        <w:t xml:space="preserve"> materi</w:t>
      </w:r>
      <w:r w:rsidR="00AE7BDF">
        <w:rPr>
          <w:rFonts w:cs="Arial"/>
          <w:szCs w:val="24"/>
        </w:rPr>
        <w:t>ales que sean biodegradables si</w:t>
      </w:r>
      <w:r w:rsidR="005D247E">
        <w:rPr>
          <w:rFonts w:cs="Arial"/>
          <w:szCs w:val="24"/>
        </w:rPr>
        <w:t xml:space="preserve"> y lo que vamos a hacer nosotros precisamente si lo aprobamos de esta manera  como municipio</w:t>
      </w:r>
      <w:r w:rsidR="001D0E77">
        <w:rPr>
          <w:rFonts w:cs="Arial"/>
          <w:szCs w:val="24"/>
        </w:rPr>
        <w:t xml:space="preserve"> entonces</w:t>
      </w:r>
      <w:r w:rsidR="005D247E">
        <w:rPr>
          <w:rFonts w:cs="Arial"/>
          <w:szCs w:val="24"/>
        </w:rPr>
        <w:t xml:space="preserve"> trabajar con las dependencias que tengan a su bien el adq</w:t>
      </w:r>
      <w:r w:rsidR="001D0E77">
        <w:rPr>
          <w:rFonts w:cs="Arial"/>
          <w:szCs w:val="24"/>
        </w:rPr>
        <w:t>uirir</w:t>
      </w:r>
      <w:r w:rsidR="005D247E">
        <w:rPr>
          <w:rFonts w:cs="Arial"/>
          <w:szCs w:val="24"/>
        </w:rPr>
        <w:t xml:space="preserve"> este tipo de productos </w:t>
      </w:r>
      <w:r w:rsidR="00A72BB6">
        <w:rPr>
          <w:rFonts w:cs="Arial"/>
          <w:szCs w:val="24"/>
        </w:rPr>
        <w:t xml:space="preserve"> </w:t>
      </w:r>
      <w:r w:rsidR="001D0E77">
        <w:rPr>
          <w:rFonts w:cs="Arial"/>
          <w:szCs w:val="24"/>
        </w:rPr>
        <w:t>para que empiecen</w:t>
      </w:r>
      <w:r>
        <w:rPr>
          <w:rFonts w:cs="Arial"/>
          <w:szCs w:val="24"/>
        </w:rPr>
        <w:t xml:space="preserve"> también</w:t>
      </w:r>
      <w:r w:rsidR="001D0E77">
        <w:rPr>
          <w:rFonts w:cs="Arial"/>
          <w:szCs w:val="24"/>
        </w:rPr>
        <w:t xml:space="preserve"> a cambiar el uso.</w:t>
      </w:r>
    </w:p>
    <w:p w:rsidR="001D0E77" w:rsidRDefault="001D0E77" w:rsidP="00E7211F">
      <w:pPr>
        <w:rPr>
          <w:rFonts w:cs="Arial"/>
          <w:szCs w:val="24"/>
        </w:rPr>
      </w:pPr>
    </w:p>
    <w:p w:rsidR="001D0E77" w:rsidRDefault="001D0E77" w:rsidP="00E7211F">
      <w:pPr>
        <w:rPr>
          <w:rFonts w:cs="Arial"/>
          <w:szCs w:val="24"/>
        </w:rPr>
      </w:pPr>
      <w:r>
        <w:rPr>
          <w:rFonts w:cs="Arial"/>
          <w:szCs w:val="24"/>
        </w:rPr>
        <w:t>Regidora María Inés Díaz Romero; adelante regidor.</w:t>
      </w:r>
    </w:p>
    <w:p w:rsidR="001D0E77" w:rsidRDefault="001D0E77" w:rsidP="00E7211F">
      <w:pPr>
        <w:rPr>
          <w:rFonts w:cs="Arial"/>
          <w:szCs w:val="24"/>
        </w:rPr>
      </w:pPr>
    </w:p>
    <w:p w:rsidR="001D0E77" w:rsidRDefault="001D0E77" w:rsidP="00E7211F">
      <w:pPr>
        <w:rPr>
          <w:rFonts w:cs="Arial"/>
          <w:szCs w:val="24"/>
        </w:rPr>
      </w:pPr>
      <w:r>
        <w:rPr>
          <w:rFonts w:cs="Arial"/>
          <w:szCs w:val="24"/>
        </w:rPr>
        <w:t>Regidor Saúl López Orozco; buenos días regidora presidente de la comisión de agua compañeros regidores, buenos días, ciudadanos medio</w:t>
      </w:r>
      <w:r w:rsidR="00BD6EFA">
        <w:rPr>
          <w:rFonts w:cs="Arial"/>
          <w:szCs w:val="24"/>
        </w:rPr>
        <w:t>s</w:t>
      </w:r>
      <w:r>
        <w:rPr>
          <w:rFonts w:cs="Arial"/>
          <w:szCs w:val="24"/>
        </w:rPr>
        <w:t xml:space="preserve"> de comunicación</w:t>
      </w:r>
      <w:r w:rsidR="00BD6EFA">
        <w:rPr>
          <w:rFonts w:cs="Arial"/>
          <w:szCs w:val="24"/>
        </w:rPr>
        <w:t xml:space="preserve"> muy</w:t>
      </w:r>
      <w:r>
        <w:rPr>
          <w:rFonts w:cs="Arial"/>
          <w:szCs w:val="24"/>
        </w:rPr>
        <w:t xml:space="preserve"> buenos días</w:t>
      </w:r>
      <w:r w:rsidR="00BD6EFA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regidora tu iniciativa es perfecta</w:t>
      </w:r>
      <w:r w:rsidR="00FF28AA">
        <w:rPr>
          <w:rFonts w:cs="Arial"/>
          <w:szCs w:val="24"/>
        </w:rPr>
        <w:t xml:space="preserve"> y</w:t>
      </w:r>
      <w:r>
        <w:rPr>
          <w:rFonts w:cs="Arial"/>
          <w:szCs w:val="24"/>
        </w:rPr>
        <w:t xml:space="preserve"> solo que en los puntos de acuerdo</w:t>
      </w:r>
      <w:r w:rsidR="00FF28AA">
        <w:rPr>
          <w:rFonts w:cs="Arial"/>
          <w:szCs w:val="24"/>
        </w:rPr>
        <w:t>;</w:t>
      </w:r>
      <w:r w:rsidR="00BD6EFA">
        <w:rPr>
          <w:rFonts w:cs="Arial"/>
          <w:szCs w:val="24"/>
        </w:rPr>
        <w:t xml:space="preserve"> en el primer punto</w:t>
      </w:r>
      <w:r>
        <w:rPr>
          <w:rFonts w:cs="Arial"/>
          <w:szCs w:val="24"/>
        </w:rPr>
        <w:t xml:space="preserve"> me </w:t>
      </w:r>
      <w:r w:rsidR="00D6172A">
        <w:rPr>
          <w:rFonts w:cs="Arial"/>
          <w:szCs w:val="24"/>
        </w:rPr>
        <w:t>gustaría</w:t>
      </w:r>
      <w:r>
        <w:rPr>
          <w:rFonts w:cs="Arial"/>
          <w:szCs w:val="24"/>
        </w:rPr>
        <w:t xml:space="preserve"> agregar</w:t>
      </w:r>
      <w:r w:rsidR="00BD6EFA">
        <w:rPr>
          <w:rFonts w:cs="Arial"/>
          <w:szCs w:val="24"/>
        </w:rPr>
        <w:t xml:space="preserve"> y completar </w:t>
      </w:r>
      <w:r>
        <w:rPr>
          <w:rFonts w:cs="Arial"/>
          <w:szCs w:val="24"/>
        </w:rPr>
        <w:t xml:space="preserve"> </w:t>
      </w:r>
      <w:r w:rsidR="00BD6EFA">
        <w:rPr>
          <w:rFonts w:cs="Arial"/>
          <w:szCs w:val="24"/>
        </w:rPr>
        <w:t xml:space="preserve"> la iniciativa en </w:t>
      </w:r>
      <w:r w:rsidR="00AB10B5">
        <w:rPr>
          <w:rFonts w:cs="Arial"/>
          <w:szCs w:val="24"/>
        </w:rPr>
        <w:t>sí</w:t>
      </w:r>
      <w:r w:rsidR="00BD6EFA">
        <w:rPr>
          <w:rFonts w:cs="Arial"/>
          <w:szCs w:val="24"/>
        </w:rPr>
        <w:t xml:space="preserve"> que dice</w:t>
      </w:r>
      <w:r w:rsidR="00FF28AA">
        <w:rPr>
          <w:rFonts w:cs="Arial"/>
          <w:szCs w:val="24"/>
        </w:rPr>
        <w:t>,</w:t>
      </w:r>
      <w:r w:rsidR="00BD6EFA">
        <w:rPr>
          <w:rFonts w:cs="Arial"/>
          <w:szCs w:val="24"/>
        </w:rPr>
        <w:t xml:space="preserve"> que se aprueba la iniciativa la prohibición de la utilización de unicel, plástico y popotes de un solo</w:t>
      </w:r>
      <w:r w:rsidR="00FF28AA">
        <w:rPr>
          <w:rFonts w:cs="Arial"/>
          <w:szCs w:val="24"/>
        </w:rPr>
        <w:t xml:space="preserve"> uso</w:t>
      </w:r>
      <w:r w:rsidR="00BD6EFA">
        <w:rPr>
          <w:rFonts w:cs="Arial"/>
          <w:szCs w:val="24"/>
        </w:rPr>
        <w:t xml:space="preserve"> tendríamos</w:t>
      </w:r>
      <w:r w:rsidR="00FF28AA">
        <w:rPr>
          <w:rFonts w:cs="Arial"/>
          <w:szCs w:val="24"/>
        </w:rPr>
        <w:t>,</w:t>
      </w:r>
      <w:r w:rsidR="00BD6EFA">
        <w:rPr>
          <w:rFonts w:cs="Arial"/>
          <w:szCs w:val="24"/>
        </w:rPr>
        <w:t xml:space="preserve"> que completar en todos los departamentos y dependencias del municipio de Puerto Vallarta; como especificar que es para  el </w:t>
      </w:r>
      <w:r w:rsidR="00452FAF">
        <w:rPr>
          <w:rFonts w:cs="Arial"/>
          <w:szCs w:val="24"/>
        </w:rPr>
        <w:t>municipio de Puerto Vallarta</w:t>
      </w:r>
      <w:r w:rsidR="00FF28AA">
        <w:rPr>
          <w:rFonts w:cs="Arial"/>
          <w:szCs w:val="24"/>
        </w:rPr>
        <w:t>,</w:t>
      </w:r>
      <w:r w:rsidR="00BC0FDD">
        <w:rPr>
          <w:rFonts w:cs="Arial"/>
          <w:szCs w:val="24"/>
        </w:rPr>
        <w:t xml:space="preserve"> en una primera me gustarí</w:t>
      </w:r>
      <w:r w:rsidR="00452FAF">
        <w:rPr>
          <w:rFonts w:cs="Arial"/>
          <w:szCs w:val="24"/>
        </w:rPr>
        <w:t>a po</w:t>
      </w:r>
      <w:r w:rsidR="00915B43">
        <w:rPr>
          <w:rFonts w:cs="Arial"/>
          <w:szCs w:val="24"/>
        </w:rPr>
        <w:t xml:space="preserve">ner </w:t>
      </w:r>
      <w:r w:rsidR="00452FAF">
        <w:rPr>
          <w:rFonts w:cs="Arial"/>
          <w:szCs w:val="24"/>
        </w:rPr>
        <w:t xml:space="preserve"> un segundo punto se moviera al</w:t>
      </w:r>
      <w:r w:rsidR="00BC0FDD">
        <w:rPr>
          <w:rFonts w:cs="Arial"/>
          <w:szCs w:val="24"/>
        </w:rPr>
        <w:t xml:space="preserve"> segundo</w:t>
      </w:r>
      <w:r w:rsidR="00915B43">
        <w:rPr>
          <w:rFonts w:cs="Arial"/>
          <w:szCs w:val="24"/>
        </w:rPr>
        <w:t xml:space="preserve"> al</w:t>
      </w:r>
      <w:r w:rsidR="00452FAF">
        <w:rPr>
          <w:rFonts w:cs="Arial"/>
          <w:szCs w:val="24"/>
        </w:rPr>
        <w:t xml:space="preserve"> tercero, </w:t>
      </w:r>
      <w:r w:rsidR="00BC0FDD">
        <w:rPr>
          <w:rFonts w:cs="Arial"/>
          <w:szCs w:val="24"/>
        </w:rPr>
        <w:t xml:space="preserve"> tercero </w:t>
      </w:r>
      <w:r w:rsidR="00452FAF">
        <w:rPr>
          <w:rFonts w:cs="Arial"/>
          <w:szCs w:val="24"/>
        </w:rPr>
        <w:t>al cuarto</w:t>
      </w:r>
      <w:r w:rsidR="00FF28AA">
        <w:rPr>
          <w:rFonts w:cs="Arial"/>
          <w:szCs w:val="24"/>
        </w:rPr>
        <w:t>, porque en la G</w:t>
      </w:r>
      <w:r w:rsidR="00BC0FDD">
        <w:rPr>
          <w:rFonts w:cs="Arial"/>
          <w:szCs w:val="24"/>
        </w:rPr>
        <w:t xml:space="preserve">aceta </w:t>
      </w:r>
      <w:r w:rsidR="00915B43">
        <w:rPr>
          <w:rFonts w:cs="Arial"/>
          <w:szCs w:val="24"/>
        </w:rPr>
        <w:t>del Estado de Jalisco que nos mencionas</w:t>
      </w:r>
      <w:r w:rsidR="00FF28AA">
        <w:rPr>
          <w:rFonts w:cs="Arial"/>
          <w:szCs w:val="24"/>
        </w:rPr>
        <w:t>,</w:t>
      </w:r>
      <w:r w:rsidR="00915B43">
        <w:rPr>
          <w:rFonts w:cs="Arial"/>
          <w:szCs w:val="24"/>
        </w:rPr>
        <w:t xml:space="preserve"> viene todo un esquema en donde</w:t>
      </w:r>
      <w:r w:rsidR="00CC481F">
        <w:rPr>
          <w:rFonts w:cs="Arial"/>
          <w:szCs w:val="24"/>
        </w:rPr>
        <w:t xml:space="preserve"> en</w:t>
      </w:r>
      <w:r w:rsidR="00915B43">
        <w:rPr>
          <w:rFonts w:cs="Arial"/>
          <w:szCs w:val="24"/>
        </w:rPr>
        <w:t xml:space="preserve"> el a</w:t>
      </w:r>
      <w:r w:rsidR="00967595">
        <w:rPr>
          <w:rFonts w:cs="Arial"/>
          <w:szCs w:val="24"/>
        </w:rPr>
        <w:t>rtí</w:t>
      </w:r>
      <w:r w:rsidR="00915B43">
        <w:rPr>
          <w:rFonts w:cs="Arial"/>
          <w:szCs w:val="24"/>
        </w:rPr>
        <w:t xml:space="preserve">culo </w:t>
      </w:r>
      <w:r w:rsidR="00CC481F">
        <w:rPr>
          <w:rFonts w:cs="Arial"/>
          <w:szCs w:val="24"/>
        </w:rPr>
        <w:t>VI</w:t>
      </w:r>
      <w:r w:rsidR="00915B43">
        <w:rPr>
          <w:rFonts w:cs="Arial"/>
          <w:szCs w:val="24"/>
        </w:rPr>
        <w:t xml:space="preserve"> </w:t>
      </w:r>
      <w:r w:rsidR="00CC481F">
        <w:rPr>
          <w:rFonts w:cs="Arial"/>
          <w:szCs w:val="24"/>
        </w:rPr>
        <w:t xml:space="preserve"> en el </w:t>
      </w:r>
      <w:r w:rsidR="00915B43">
        <w:rPr>
          <w:rFonts w:cs="Arial"/>
          <w:szCs w:val="24"/>
        </w:rPr>
        <w:t xml:space="preserve">apartado </w:t>
      </w:r>
      <w:r w:rsidR="00CC481F">
        <w:rPr>
          <w:rFonts w:cs="Arial"/>
          <w:szCs w:val="24"/>
        </w:rPr>
        <w:t>23 dice</w:t>
      </w:r>
      <w:r w:rsidR="00FF28AA">
        <w:rPr>
          <w:rFonts w:cs="Arial"/>
          <w:szCs w:val="24"/>
        </w:rPr>
        <w:t>,</w:t>
      </w:r>
      <w:r w:rsidR="00CC481F">
        <w:rPr>
          <w:rFonts w:cs="Arial"/>
          <w:szCs w:val="24"/>
        </w:rPr>
        <w:t xml:space="preserve"> </w:t>
      </w:r>
      <w:r w:rsidR="00915B43">
        <w:rPr>
          <w:rFonts w:cs="Arial"/>
          <w:szCs w:val="24"/>
        </w:rPr>
        <w:t xml:space="preserve"> </w:t>
      </w:r>
      <w:r w:rsidR="00CC481F">
        <w:rPr>
          <w:rFonts w:cs="Arial"/>
          <w:szCs w:val="24"/>
        </w:rPr>
        <w:t>inclus</w:t>
      </w:r>
      <w:r w:rsidR="00FB33BB">
        <w:rPr>
          <w:rFonts w:cs="Arial"/>
          <w:szCs w:val="24"/>
        </w:rPr>
        <w:t>ive</w:t>
      </w:r>
      <w:r w:rsidR="00CC481F">
        <w:rPr>
          <w:rFonts w:cs="Arial"/>
          <w:szCs w:val="24"/>
        </w:rPr>
        <w:t xml:space="preserve"> desde el 21 </w:t>
      </w:r>
      <w:r w:rsidR="00340E1C">
        <w:rPr>
          <w:rFonts w:cs="Arial"/>
          <w:szCs w:val="24"/>
        </w:rPr>
        <w:t xml:space="preserve"> perdón </w:t>
      </w:r>
      <w:r w:rsidR="00CC481F">
        <w:rPr>
          <w:rFonts w:cs="Arial"/>
          <w:szCs w:val="24"/>
        </w:rPr>
        <w:t>generar estrategias</w:t>
      </w:r>
      <w:r w:rsidR="00340E1C">
        <w:rPr>
          <w:rFonts w:cs="Arial"/>
          <w:szCs w:val="24"/>
        </w:rPr>
        <w:t>, en el 22 promover la investigación y</w:t>
      </w:r>
      <w:r w:rsidR="001A31A3">
        <w:rPr>
          <w:rFonts w:cs="Arial"/>
          <w:szCs w:val="24"/>
        </w:rPr>
        <w:t xml:space="preserve"> el</w:t>
      </w:r>
      <w:r w:rsidR="00340E1C">
        <w:rPr>
          <w:rFonts w:cs="Arial"/>
          <w:szCs w:val="24"/>
        </w:rPr>
        <w:t xml:space="preserve"> desarrollo tecnológico</w:t>
      </w:r>
      <w:r w:rsidR="001A31A3">
        <w:rPr>
          <w:rFonts w:cs="Arial"/>
          <w:szCs w:val="24"/>
        </w:rPr>
        <w:t xml:space="preserve"> para la producción de plásticos de un solo uso, </w:t>
      </w:r>
      <w:r w:rsidR="00340E1C">
        <w:rPr>
          <w:rFonts w:cs="Arial"/>
          <w:szCs w:val="24"/>
        </w:rPr>
        <w:t xml:space="preserve"> en el 23 </w:t>
      </w:r>
      <w:r w:rsidR="001A31A3">
        <w:rPr>
          <w:rFonts w:cs="Arial"/>
          <w:szCs w:val="24"/>
        </w:rPr>
        <w:t xml:space="preserve"> dice elaborar un programa y el 24 habla de elaborar otro programa realizar campañas</w:t>
      </w:r>
      <w:r w:rsidR="002938DA">
        <w:rPr>
          <w:rFonts w:cs="Arial"/>
          <w:szCs w:val="24"/>
        </w:rPr>
        <w:t xml:space="preserve"> y </w:t>
      </w:r>
      <w:r w:rsidR="00AB10B5">
        <w:rPr>
          <w:rFonts w:cs="Arial"/>
          <w:szCs w:val="24"/>
        </w:rPr>
        <w:t>así</w:t>
      </w:r>
      <w:r w:rsidR="002938DA">
        <w:rPr>
          <w:rFonts w:cs="Arial"/>
          <w:szCs w:val="24"/>
        </w:rPr>
        <w:t xml:space="preserve"> sucesivamente</w:t>
      </w:r>
      <w:r w:rsidR="00AB10B5">
        <w:rPr>
          <w:rFonts w:cs="Arial"/>
          <w:szCs w:val="24"/>
        </w:rPr>
        <w:t>,</w:t>
      </w:r>
      <w:r w:rsidR="002938DA">
        <w:rPr>
          <w:rFonts w:cs="Arial"/>
          <w:szCs w:val="24"/>
        </w:rPr>
        <w:t xml:space="preserve"> creo que la iniciativa </w:t>
      </w:r>
      <w:r w:rsidR="00AB10B5">
        <w:rPr>
          <w:rFonts w:cs="Arial"/>
          <w:szCs w:val="24"/>
        </w:rPr>
        <w:t>está</w:t>
      </w:r>
      <w:r w:rsidR="002938DA">
        <w:rPr>
          <w:rFonts w:cs="Arial"/>
          <w:szCs w:val="24"/>
        </w:rPr>
        <w:t xml:space="preserve">  muy bien</w:t>
      </w:r>
      <w:r w:rsidR="00AB10B5">
        <w:rPr>
          <w:rFonts w:cs="Arial"/>
          <w:szCs w:val="24"/>
        </w:rPr>
        <w:t xml:space="preserve"> nada más </w:t>
      </w:r>
      <w:r w:rsidR="00A06E35">
        <w:rPr>
          <w:rFonts w:cs="Arial"/>
          <w:szCs w:val="24"/>
        </w:rPr>
        <w:t xml:space="preserve">habría </w:t>
      </w:r>
      <w:r w:rsidR="00AB10B5">
        <w:rPr>
          <w:rFonts w:cs="Arial"/>
          <w:szCs w:val="24"/>
        </w:rPr>
        <w:t>que comple</w:t>
      </w:r>
      <w:r w:rsidR="009B6996">
        <w:rPr>
          <w:rFonts w:cs="Arial"/>
          <w:szCs w:val="24"/>
        </w:rPr>
        <w:t>mentar</w:t>
      </w:r>
      <w:r w:rsidR="00AB10B5">
        <w:rPr>
          <w:rFonts w:cs="Arial"/>
          <w:szCs w:val="24"/>
        </w:rPr>
        <w:t>le que tenemos que trabajar en todo esto para darle</w:t>
      </w:r>
      <w:r w:rsidR="00A06E35">
        <w:rPr>
          <w:rFonts w:cs="Arial"/>
          <w:szCs w:val="24"/>
        </w:rPr>
        <w:t xml:space="preserve"> en realidad  </w:t>
      </w:r>
      <w:r w:rsidR="00AB10B5">
        <w:rPr>
          <w:rFonts w:cs="Arial"/>
          <w:szCs w:val="24"/>
        </w:rPr>
        <w:t>la fuerza en todos</w:t>
      </w:r>
      <w:r w:rsidR="00A06E35">
        <w:rPr>
          <w:rFonts w:cs="Arial"/>
          <w:szCs w:val="24"/>
        </w:rPr>
        <w:t xml:space="preserve"> esos </w:t>
      </w:r>
      <w:r w:rsidR="00AB10B5">
        <w:rPr>
          <w:rFonts w:cs="Arial"/>
          <w:szCs w:val="24"/>
        </w:rPr>
        <w:t xml:space="preserve"> aspectos de la</w:t>
      </w:r>
      <w:r w:rsidR="00A06E35">
        <w:rPr>
          <w:rFonts w:cs="Arial"/>
          <w:szCs w:val="24"/>
        </w:rPr>
        <w:t xml:space="preserve"> iniciativa de</w:t>
      </w:r>
      <w:r w:rsidR="00926613">
        <w:rPr>
          <w:rFonts w:cs="Arial"/>
          <w:szCs w:val="24"/>
        </w:rPr>
        <w:t xml:space="preserve"> la</w:t>
      </w:r>
      <w:r w:rsidR="00A06E35">
        <w:rPr>
          <w:rFonts w:cs="Arial"/>
          <w:szCs w:val="24"/>
        </w:rPr>
        <w:t xml:space="preserve"> </w:t>
      </w:r>
      <w:r w:rsidR="00AB10B5">
        <w:rPr>
          <w:rFonts w:cs="Arial"/>
          <w:szCs w:val="24"/>
        </w:rPr>
        <w:t xml:space="preserve"> prohibición</w:t>
      </w:r>
      <w:r w:rsidR="00926613">
        <w:rPr>
          <w:rFonts w:cs="Arial"/>
          <w:szCs w:val="24"/>
        </w:rPr>
        <w:t xml:space="preserve"> porque</w:t>
      </w:r>
      <w:r w:rsidR="00AB10B5">
        <w:rPr>
          <w:rFonts w:cs="Arial"/>
          <w:szCs w:val="24"/>
        </w:rPr>
        <w:t xml:space="preserve">  </w:t>
      </w:r>
      <w:r w:rsidR="00A06E35">
        <w:rPr>
          <w:rFonts w:cs="Arial"/>
          <w:szCs w:val="24"/>
        </w:rPr>
        <w:t>no solamente vamos a decir se prohíbe</w:t>
      </w:r>
      <w:r w:rsidR="009B6996">
        <w:rPr>
          <w:rFonts w:cs="Arial"/>
          <w:szCs w:val="24"/>
        </w:rPr>
        <w:t xml:space="preserve"> si no</w:t>
      </w:r>
      <w:r w:rsidR="00926613">
        <w:rPr>
          <w:rFonts w:cs="Arial"/>
          <w:szCs w:val="24"/>
        </w:rPr>
        <w:t xml:space="preserve"> que</w:t>
      </w:r>
      <w:r w:rsidR="009B6996">
        <w:rPr>
          <w:rFonts w:cs="Arial"/>
          <w:szCs w:val="24"/>
        </w:rPr>
        <w:t xml:space="preserve">  tenemos que dar todo un esquema</w:t>
      </w:r>
      <w:r w:rsidR="00C96FF7">
        <w:rPr>
          <w:rFonts w:cs="Arial"/>
          <w:szCs w:val="24"/>
        </w:rPr>
        <w:t xml:space="preserve"> y</w:t>
      </w:r>
      <w:r w:rsidR="009B6996">
        <w:rPr>
          <w:rFonts w:cs="Arial"/>
          <w:szCs w:val="24"/>
        </w:rPr>
        <w:t xml:space="preserve"> todo un programa</w:t>
      </w:r>
      <w:r w:rsidR="00095183">
        <w:rPr>
          <w:rFonts w:cs="Arial"/>
          <w:szCs w:val="24"/>
        </w:rPr>
        <w:t xml:space="preserve"> en</w:t>
      </w:r>
      <w:r w:rsidR="00926613">
        <w:rPr>
          <w:rFonts w:cs="Arial"/>
          <w:szCs w:val="24"/>
        </w:rPr>
        <w:t xml:space="preserve"> donde vengan</w:t>
      </w:r>
      <w:r w:rsidR="000406F1">
        <w:rPr>
          <w:rFonts w:cs="Arial"/>
          <w:szCs w:val="24"/>
        </w:rPr>
        <w:t xml:space="preserve"> también </w:t>
      </w:r>
      <w:r w:rsidR="00C96FF7">
        <w:rPr>
          <w:rFonts w:cs="Arial"/>
          <w:szCs w:val="24"/>
        </w:rPr>
        <w:t xml:space="preserve"> las sanciones</w:t>
      </w:r>
      <w:r w:rsidR="000406F1">
        <w:rPr>
          <w:rFonts w:cs="Arial"/>
          <w:szCs w:val="24"/>
        </w:rPr>
        <w:t xml:space="preserve"> desde luego, un reglamento</w:t>
      </w:r>
      <w:r w:rsidR="00C96FF7">
        <w:rPr>
          <w:rFonts w:cs="Arial"/>
          <w:szCs w:val="24"/>
        </w:rPr>
        <w:t xml:space="preserve"> es </w:t>
      </w:r>
      <w:r w:rsidR="00095183">
        <w:rPr>
          <w:rFonts w:cs="Arial"/>
          <w:szCs w:val="24"/>
        </w:rPr>
        <w:t>cuánto</w:t>
      </w:r>
      <w:r w:rsidR="00C96FF7">
        <w:rPr>
          <w:rFonts w:cs="Arial"/>
          <w:szCs w:val="24"/>
        </w:rPr>
        <w:t>.</w:t>
      </w:r>
      <w:r w:rsidR="00926613">
        <w:rPr>
          <w:rFonts w:cs="Arial"/>
          <w:szCs w:val="24"/>
        </w:rPr>
        <w:t xml:space="preserve"> </w:t>
      </w:r>
    </w:p>
    <w:p w:rsidR="000406F1" w:rsidRDefault="000406F1" w:rsidP="00E7211F">
      <w:pPr>
        <w:rPr>
          <w:rFonts w:cs="Arial"/>
          <w:szCs w:val="24"/>
        </w:rPr>
      </w:pPr>
    </w:p>
    <w:p w:rsidR="000406F1" w:rsidRDefault="000406F1" w:rsidP="00E7211F">
      <w:pPr>
        <w:rPr>
          <w:rFonts w:cs="Arial"/>
          <w:szCs w:val="24"/>
        </w:rPr>
      </w:pPr>
      <w:r>
        <w:rPr>
          <w:rFonts w:cs="Arial"/>
          <w:szCs w:val="24"/>
        </w:rPr>
        <w:t>Regidora María Inés Díaz Romero; adelante.</w:t>
      </w:r>
    </w:p>
    <w:p w:rsidR="000406F1" w:rsidRDefault="000406F1" w:rsidP="00E7211F">
      <w:pPr>
        <w:rPr>
          <w:rFonts w:cs="Arial"/>
          <w:szCs w:val="24"/>
        </w:rPr>
      </w:pPr>
    </w:p>
    <w:p w:rsidR="007E3B97" w:rsidRDefault="000406F1" w:rsidP="00E7211F">
      <w:pPr>
        <w:rPr>
          <w:rFonts w:cs="Arial"/>
          <w:szCs w:val="24"/>
        </w:rPr>
      </w:pPr>
      <w:r>
        <w:rPr>
          <w:rFonts w:cs="Arial"/>
          <w:szCs w:val="24"/>
        </w:rPr>
        <w:t>Regidora María Guadalupe Guerrero Carvajal; yo tengo otra duda es</w:t>
      </w:r>
      <w:r w:rsidR="00557971">
        <w:rPr>
          <w:rFonts w:cs="Arial"/>
          <w:szCs w:val="24"/>
        </w:rPr>
        <w:t xml:space="preserve"> unicel,</w:t>
      </w:r>
      <w:r>
        <w:rPr>
          <w:rFonts w:cs="Arial"/>
          <w:szCs w:val="24"/>
        </w:rPr>
        <w:t xml:space="preserve"> </w:t>
      </w:r>
      <w:r w:rsidR="00557971">
        <w:rPr>
          <w:rFonts w:cs="Arial"/>
          <w:szCs w:val="24"/>
        </w:rPr>
        <w:t xml:space="preserve">coma </w:t>
      </w:r>
      <w:r>
        <w:rPr>
          <w:rFonts w:cs="Arial"/>
          <w:szCs w:val="24"/>
        </w:rPr>
        <w:t>plástico y popotes</w:t>
      </w:r>
      <w:r w:rsidR="00557971">
        <w:rPr>
          <w:rFonts w:cs="Arial"/>
          <w:szCs w:val="24"/>
        </w:rPr>
        <w:t xml:space="preserve"> porque unicel es uno y </w:t>
      </w:r>
      <w:r w:rsidR="007E3B97">
        <w:rPr>
          <w:rFonts w:cs="Arial"/>
          <w:szCs w:val="24"/>
        </w:rPr>
        <w:t>plástico es otro</w:t>
      </w:r>
      <w:r w:rsidR="004A6101">
        <w:rPr>
          <w:rFonts w:cs="Arial"/>
          <w:szCs w:val="24"/>
        </w:rPr>
        <w:t>;</w:t>
      </w:r>
      <w:r w:rsidR="007E3B97">
        <w:rPr>
          <w:rFonts w:cs="Arial"/>
          <w:szCs w:val="24"/>
        </w:rPr>
        <w:t xml:space="preserve"> serían las tres no.</w:t>
      </w:r>
    </w:p>
    <w:p w:rsidR="007E3B97" w:rsidRDefault="007E3B97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</w:p>
    <w:p w:rsidR="007E3B97" w:rsidRDefault="007E3B97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Regidora María </w:t>
      </w:r>
      <w:r w:rsidR="0025382A">
        <w:rPr>
          <w:rFonts w:cs="Arial"/>
          <w:szCs w:val="24"/>
        </w:rPr>
        <w:t>Inés</w:t>
      </w:r>
      <w:r>
        <w:rPr>
          <w:rFonts w:cs="Arial"/>
          <w:szCs w:val="24"/>
        </w:rPr>
        <w:t xml:space="preserve"> Díaz Romero; gracias, adelante.</w:t>
      </w:r>
    </w:p>
    <w:p w:rsidR="007E3B97" w:rsidRDefault="007E3B97" w:rsidP="00E7211F">
      <w:pPr>
        <w:rPr>
          <w:rFonts w:cs="Arial"/>
          <w:szCs w:val="24"/>
        </w:rPr>
      </w:pPr>
    </w:p>
    <w:p w:rsidR="00DB7B98" w:rsidRDefault="007E3B97" w:rsidP="00E7211F">
      <w:pPr>
        <w:rPr>
          <w:rFonts w:cs="Arial"/>
          <w:szCs w:val="24"/>
        </w:rPr>
      </w:pPr>
      <w:r>
        <w:rPr>
          <w:rFonts w:cs="Arial"/>
          <w:szCs w:val="24"/>
        </w:rPr>
        <w:t>Re</w:t>
      </w:r>
      <w:r w:rsidR="00DB7B98">
        <w:rPr>
          <w:rFonts w:cs="Arial"/>
          <w:szCs w:val="24"/>
        </w:rPr>
        <w:t>gidora Alicia Briones Mercado; T</w:t>
      </w:r>
      <w:r>
        <w:rPr>
          <w:rFonts w:cs="Arial"/>
          <w:szCs w:val="24"/>
        </w:rPr>
        <w:t xml:space="preserve">ambién en el punto de acuerdo en el tercero dice  Oficialía de Partes, no es </w:t>
      </w:r>
      <w:r w:rsidR="0025382A">
        <w:rPr>
          <w:rFonts w:cs="Arial"/>
          <w:szCs w:val="24"/>
        </w:rPr>
        <w:t>Oficialía</w:t>
      </w:r>
      <w:r>
        <w:rPr>
          <w:rFonts w:cs="Arial"/>
          <w:szCs w:val="24"/>
        </w:rPr>
        <w:t xml:space="preserve"> Mayor </w:t>
      </w:r>
      <w:r w:rsidR="0025382A">
        <w:rPr>
          <w:rFonts w:cs="Arial"/>
          <w:szCs w:val="24"/>
        </w:rPr>
        <w:t>Administrativa,</w:t>
      </w:r>
      <w:r>
        <w:rPr>
          <w:rFonts w:cs="Arial"/>
          <w:szCs w:val="24"/>
        </w:rPr>
        <w:t xml:space="preserve"> para que de la ci</w:t>
      </w:r>
      <w:r w:rsidR="00DB7B98">
        <w:rPr>
          <w:rFonts w:cs="Arial"/>
          <w:szCs w:val="24"/>
        </w:rPr>
        <w:t xml:space="preserve">rcular a todas las dependencias. </w:t>
      </w:r>
    </w:p>
    <w:p w:rsidR="00DB7B98" w:rsidRDefault="00DB7B98" w:rsidP="00E7211F">
      <w:pPr>
        <w:rPr>
          <w:rFonts w:cs="Arial"/>
          <w:szCs w:val="24"/>
        </w:rPr>
      </w:pPr>
    </w:p>
    <w:p w:rsidR="00DB7B98" w:rsidRDefault="00DB7B98" w:rsidP="00E7211F">
      <w:pPr>
        <w:rPr>
          <w:rFonts w:cs="Arial"/>
          <w:szCs w:val="24"/>
        </w:rPr>
      </w:pPr>
      <w:r>
        <w:rPr>
          <w:rFonts w:cs="Arial"/>
          <w:szCs w:val="24"/>
        </w:rPr>
        <w:t>R</w:t>
      </w:r>
      <w:r w:rsidR="007E3B97">
        <w:rPr>
          <w:rFonts w:cs="Arial"/>
          <w:szCs w:val="24"/>
        </w:rPr>
        <w:t xml:space="preserve">egidora María </w:t>
      </w:r>
      <w:r w:rsidR="0025382A">
        <w:rPr>
          <w:rFonts w:cs="Arial"/>
          <w:szCs w:val="24"/>
        </w:rPr>
        <w:t>Inés</w:t>
      </w:r>
      <w:r w:rsidR="003754E4">
        <w:rPr>
          <w:rFonts w:cs="Arial"/>
          <w:szCs w:val="24"/>
        </w:rPr>
        <w:t xml:space="preserve"> Díaz Romero;</w:t>
      </w:r>
      <w:r w:rsidR="007E3B97">
        <w:rPr>
          <w:rFonts w:cs="Arial"/>
          <w:szCs w:val="24"/>
        </w:rPr>
        <w:t xml:space="preserve"> </w:t>
      </w:r>
      <w:r w:rsidR="003754E4">
        <w:rPr>
          <w:rFonts w:cs="Arial"/>
          <w:szCs w:val="24"/>
        </w:rPr>
        <w:t>T</w:t>
      </w:r>
      <w:r w:rsidR="007E3B97">
        <w:rPr>
          <w:rFonts w:cs="Arial"/>
          <w:szCs w:val="24"/>
        </w:rPr>
        <w:t>ienes razón hay otro error</w:t>
      </w:r>
      <w:r w:rsidR="0025382A">
        <w:rPr>
          <w:rFonts w:cs="Arial"/>
          <w:szCs w:val="24"/>
        </w:rPr>
        <w:t>;</w:t>
      </w:r>
      <w:r w:rsidR="007E3B97">
        <w:rPr>
          <w:rFonts w:cs="Arial"/>
          <w:szCs w:val="24"/>
        </w:rPr>
        <w:t xml:space="preserve"> </w:t>
      </w:r>
      <w:r w:rsidR="0025382A">
        <w:rPr>
          <w:rFonts w:cs="Arial"/>
          <w:szCs w:val="24"/>
        </w:rPr>
        <w:t>ahí</w:t>
      </w:r>
      <w:r>
        <w:rPr>
          <w:rFonts w:cs="Arial"/>
          <w:szCs w:val="24"/>
        </w:rPr>
        <w:t xml:space="preserve"> </w:t>
      </w:r>
    </w:p>
    <w:p w:rsidR="00DB7B98" w:rsidRDefault="00DB7B98" w:rsidP="00E7211F">
      <w:pPr>
        <w:rPr>
          <w:rFonts w:cs="Arial"/>
          <w:szCs w:val="24"/>
        </w:rPr>
      </w:pPr>
    </w:p>
    <w:p w:rsidR="003754E4" w:rsidRDefault="00DB7B98" w:rsidP="00E7211F">
      <w:pPr>
        <w:rPr>
          <w:rFonts w:cs="Arial"/>
          <w:szCs w:val="24"/>
        </w:rPr>
      </w:pPr>
      <w:r>
        <w:rPr>
          <w:rFonts w:cs="Arial"/>
          <w:szCs w:val="24"/>
        </w:rPr>
        <w:t>Regidora Alicia Briones Mercado;</w:t>
      </w:r>
      <w:r w:rsidR="003754E4">
        <w:rPr>
          <w:rFonts w:cs="Arial"/>
          <w:szCs w:val="24"/>
        </w:rPr>
        <w:t xml:space="preserve"> También Secretaria G</w:t>
      </w:r>
      <w:r w:rsidR="007E3B97">
        <w:rPr>
          <w:rFonts w:cs="Arial"/>
          <w:szCs w:val="24"/>
        </w:rPr>
        <w:t>eneral</w:t>
      </w:r>
      <w:r w:rsidR="003754E4">
        <w:rPr>
          <w:rFonts w:cs="Arial"/>
          <w:szCs w:val="24"/>
        </w:rPr>
        <w:t>,</w:t>
      </w:r>
      <w:r w:rsidR="007E3B97">
        <w:rPr>
          <w:rFonts w:cs="Arial"/>
          <w:szCs w:val="24"/>
        </w:rPr>
        <w:t xml:space="preserve"> para que de la </w:t>
      </w:r>
      <w:r w:rsidR="0025382A">
        <w:rPr>
          <w:rFonts w:cs="Arial"/>
          <w:szCs w:val="24"/>
        </w:rPr>
        <w:t>instrucción</w:t>
      </w:r>
      <w:r w:rsidR="003754E4">
        <w:rPr>
          <w:rFonts w:cs="Arial"/>
          <w:szCs w:val="24"/>
        </w:rPr>
        <w:t xml:space="preserve"> a T</w:t>
      </w:r>
      <w:r w:rsidR="007E3B97">
        <w:rPr>
          <w:rFonts w:cs="Arial"/>
          <w:szCs w:val="24"/>
        </w:rPr>
        <w:t>ransparencia</w:t>
      </w:r>
      <w:r w:rsidR="003754E4">
        <w:rPr>
          <w:rFonts w:cs="Arial"/>
          <w:szCs w:val="24"/>
        </w:rPr>
        <w:t xml:space="preserve">. </w:t>
      </w:r>
    </w:p>
    <w:p w:rsidR="003754E4" w:rsidRDefault="003754E4" w:rsidP="00E7211F">
      <w:pPr>
        <w:rPr>
          <w:rFonts w:cs="Arial"/>
          <w:szCs w:val="24"/>
        </w:rPr>
      </w:pPr>
    </w:p>
    <w:p w:rsidR="0025382A" w:rsidRDefault="003754E4" w:rsidP="00E7211F">
      <w:pPr>
        <w:rPr>
          <w:rFonts w:cs="Arial"/>
          <w:szCs w:val="24"/>
        </w:rPr>
      </w:pPr>
      <w:r>
        <w:rPr>
          <w:rFonts w:cs="Arial"/>
          <w:szCs w:val="24"/>
        </w:rPr>
        <w:t>Regidora María Inés Díaz Romero; A</w:t>
      </w:r>
      <w:r w:rsidR="0025382A">
        <w:rPr>
          <w:rFonts w:cs="Arial"/>
          <w:szCs w:val="24"/>
        </w:rPr>
        <w:t xml:space="preserve">bogado </w:t>
      </w:r>
      <w:r w:rsidR="00EA2BBB">
        <w:rPr>
          <w:rFonts w:cs="Arial"/>
          <w:szCs w:val="24"/>
        </w:rPr>
        <w:t>está</w:t>
      </w:r>
      <w:r w:rsidR="0025382A">
        <w:rPr>
          <w:rFonts w:cs="Arial"/>
          <w:szCs w:val="24"/>
        </w:rPr>
        <w:t xml:space="preserve"> usted tomando nota.</w:t>
      </w:r>
    </w:p>
    <w:p w:rsidR="0025382A" w:rsidRDefault="0025382A" w:rsidP="00E7211F">
      <w:pPr>
        <w:rPr>
          <w:rFonts w:cs="Arial"/>
          <w:szCs w:val="24"/>
        </w:rPr>
      </w:pPr>
    </w:p>
    <w:p w:rsidR="0070672B" w:rsidRDefault="0025382A" w:rsidP="00E7211F">
      <w:pPr>
        <w:rPr>
          <w:rFonts w:cs="Arial"/>
          <w:szCs w:val="24"/>
        </w:rPr>
      </w:pPr>
      <w:r>
        <w:rPr>
          <w:rFonts w:cs="Arial"/>
          <w:szCs w:val="24"/>
        </w:rPr>
        <w:t>R</w:t>
      </w:r>
      <w:r w:rsidR="007E3B97">
        <w:rPr>
          <w:rFonts w:cs="Arial"/>
          <w:szCs w:val="24"/>
        </w:rPr>
        <w:t xml:space="preserve">egidora </w:t>
      </w:r>
      <w:r w:rsidR="003B32D9">
        <w:rPr>
          <w:rFonts w:cs="Arial"/>
          <w:szCs w:val="24"/>
        </w:rPr>
        <w:t>María</w:t>
      </w:r>
      <w:r w:rsidR="00961B9C">
        <w:rPr>
          <w:rFonts w:cs="Arial"/>
          <w:szCs w:val="24"/>
        </w:rPr>
        <w:t xml:space="preserve"> Inés Díaz Romero; D</w:t>
      </w:r>
      <w:r>
        <w:rPr>
          <w:rFonts w:cs="Arial"/>
          <w:szCs w:val="24"/>
        </w:rPr>
        <w:t>e hecho la iniciativa  aquí  en el punto de acuerdo quedo  como en  resumen</w:t>
      </w:r>
      <w:r w:rsidR="007E3B9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porque la iniciativa que presentamos si indica lo que comenta el regidor </w:t>
      </w:r>
      <w:r w:rsidR="003B32D9">
        <w:rPr>
          <w:rFonts w:cs="Arial"/>
          <w:szCs w:val="24"/>
        </w:rPr>
        <w:t>Saúl</w:t>
      </w:r>
      <w:r w:rsidR="007E3B9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dice en su caso aprobación</w:t>
      </w:r>
      <w:r w:rsidR="00EA2BBB">
        <w:rPr>
          <w:rFonts w:cs="Arial"/>
          <w:szCs w:val="24"/>
        </w:rPr>
        <w:t xml:space="preserve"> de las prohibiciones</w:t>
      </w:r>
      <w:r>
        <w:rPr>
          <w:rFonts w:cs="Arial"/>
          <w:szCs w:val="24"/>
        </w:rPr>
        <w:t xml:space="preserve"> de uso de unicel, plásticos y </w:t>
      </w:r>
      <w:r w:rsidR="00EA2BBB">
        <w:rPr>
          <w:rFonts w:cs="Arial"/>
          <w:szCs w:val="24"/>
        </w:rPr>
        <w:t>popotes</w:t>
      </w:r>
      <w:r>
        <w:rPr>
          <w:rFonts w:cs="Arial"/>
          <w:szCs w:val="24"/>
        </w:rPr>
        <w:t xml:space="preserve"> en reuniones  de cabildo</w:t>
      </w:r>
      <w:r w:rsidR="00EA2BBB">
        <w:rPr>
          <w:rFonts w:cs="Arial"/>
          <w:szCs w:val="24"/>
        </w:rPr>
        <w:t xml:space="preserve"> y como consecuencia a</w:t>
      </w:r>
      <w:r w:rsidR="000A187D">
        <w:rPr>
          <w:rFonts w:cs="Arial"/>
          <w:szCs w:val="24"/>
        </w:rPr>
        <w:t xml:space="preserve">l interior </w:t>
      </w:r>
      <w:r w:rsidR="00EA2BBB">
        <w:rPr>
          <w:rFonts w:cs="Arial"/>
          <w:szCs w:val="24"/>
        </w:rPr>
        <w:t>e</w:t>
      </w:r>
      <w:r w:rsidR="000A187D">
        <w:rPr>
          <w:rFonts w:cs="Arial"/>
          <w:szCs w:val="24"/>
        </w:rPr>
        <w:t xml:space="preserve">n las </w:t>
      </w:r>
      <w:r w:rsidR="00EA2BBB">
        <w:rPr>
          <w:rFonts w:cs="Arial"/>
          <w:szCs w:val="24"/>
        </w:rPr>
        <w:t xml:space="preserve"> dependencias</w:t>
      </w:r>
      <w:r w:rsidR="000A187D">
        <w:rPr>
          <w:rFonts w:cs="Arial"/>
          <w:szCs w:val="24"/>
        </w:rPr>
        <w:t xml:space="preserve"> de todos los departamentos</w:t>
      </w:r>
      <w:r w:rsidR="00EA2BBB">
        <w:rPr>
          <w:rFonts w:cs="Arial"/>
          <w:szCs w:val="24"/>
        </w:rPr>
        <w:t xml:space="preserve"> del H. Ayuntamiento de Puerto Vallarta</w:t>
      </w:r>
      <w:r w:rsidR="0034320B">
        <w:rPr>
          <w:rFonts w:cs="Arial"/>
          <w:szCs w:val="24"/>
        </w:rPr>
        <w:t>, Jalisco</w:t>
      </w:r>
      <w:r w:rsidR="00E80616">
        <w:rPr>
          <w:rFonts w:cs="Arial"/>
          <w:szCs w:val="24"/>
        </w:rPr>
        <w:t>, así fue como la presentamos en cabildo</w:t>
      </w:r>
      <w:r w:rsidR="00557971">
        <w:rPr>
          <w:rFonts w:cs="Arial"/>
          <w:szCs w:val="24"/>
        </w:rPr>
        <w:t xml:space="preserve"> </w:t>
      </w:r>
      <w:r w:rsidR="00C7184D">
        <w:rPr>
          <w:rFonts w:cs="Arial"/>
          <w:szCs w:val="24"/>
        </w:rPr>
        <w:t>aquí  fue creo  hubo una omisión de completar el párrafo</w:t>
      </w:r>
      <w:r w:rsidR="00246FE6">
        <w:rPr>
          <w:rFonts w:cs="Arial"/>
          <w:szCs w:val="24"/>
        </w:rPr>
        <w:t xml:space="preserve"> donde </w:t>
      </w:r>
      <w:r w:rsidR="00445C3F">
        <w:rPr>
          <w:rFonts w:cs="Arial"/>
          <w:szCs w:val="24"/>
        </w:rPr>
        <w:t xml:space="preserve">en la iniciativa que presentamos si venia </w:t>
      </w:r>
      <w:r w:rsidR="0070672B">
        <w:rPr>
          <w:rFonts w:cs="Arial"/>
          <w:szCs w:val="24"/>
        </w:rPr>
        <w:t>aquí</w:t>
      </w:r>
      <w:r w:rsidR="00445C3F">
        <w:rPr>
          <w:rFonts w:cs="Arial"/>
          <w:szCs w:val="24"/>
        </w:rPr>
        <w:t>,</w:t>
      </w:r>
      <w:r w:rsidR="0070672B">
        <w:rPr>
          <w:rFonts w:cs="Arial"/>
          <w:szCs w:val="24"/>
        </w:rPr>
        <w:t xml:space="preserve"> y está considerada la coma también.</w:t>
      </w:r>
    </w:p>
    <w:p w:rsidR="0070672B" w:rsidRDefault="0070672B" w:rsidP="00E7211F">
      <w:pPr>
        <w:rPr>
          <w:rFonts w:cs="Arial"/>
          <w:szCs w:val="24"/>
        </w:rPr>
      </w:pPr>
    </w:p>
    <w:p w:rsidR="0070672B" w:rsidRDefault="0070672B" w:rsidP="00E7211F">
      <w:pPr>
        <w:rPr>
          <w:rFonts w:cs="Arial"/>
          <w:szCs w:val="24"/>
        </w:rPr>
      </w:pPr>
      <w:r>
        <w:rPr>
          <w:rFonts w:cs="Arial"/>
          <w:szCs w:val="24"/>
        </w:rPr>
        <w:t>Regidora María Inés Díaz Romero; adelante.</w:t>
      </w:r>
    </w:p>
    <w:p w:rsidR="0070672B" w:rsidRDefault="0070672B" w:rsidP="00E7211F">
      <w:pPr>
        <w:rPr>
          <w:rFonts w:cs="Arial"/>
          <w:szCs w:val="24"/>
        </w:rPr>
      </w:pPr>
    </w:p>
    <w:p w:rsidR="00E33E36" w:rsidRDefault="0070672B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 Regidor Cecilio López Fern</w:t>
      </w:r>
      <w:r w:rsidR="0060167D">
        <w:rPr>
          <w:rFonts w:cs="Arial"/>
          <w:szCs w:val="24"/>
        </w:rPr>
        <w:t>ández; D</w:t>
      </w:r>
      <w:r w:rsidR="000B6F8F">
        <w:rPr>
          <w:rFonts w:cs="Arial"/>
          <w:szCs w:val="24"/>
        </w:rPr>
        <w:t>e hecho es</w:t>
      </w:r>
      <w:r w:rsidR="00737197">
        <w:rPr>
          <w:rFonts w:cs="Arial"/>
          <w:szCs w:val="24"/>
        </w:rPr>
        <w:t>,</w:t>
      </w:r>
      <w:r w:rsidR="000B6F8F">
        <w:rPr>
          <w:rFonts w:cs="Arial"/>
          <w:szCs w:val="24"/>
        </w:rPr>
        <w:t xml:space="preserve"> muchas gracias presidente de la comisión</w:t>
      </w:r>
      <w:r w:rsidR="00737197">
        <w:rPr>
          <w:rFonts w:cs="Arial"/>
          <w:szCs w:val="24"/>
        </w:rPr>
        <w:t xml:space="preserve"> compañeros regidores, </w:t>
      </w:r>
      <w:r w:rsidR="000B6F8F">
        <w:rPr>
          <w:rFonts w:cs="Arial"/>
          <w:szCs w:val="24"/>
        </w:rPr>
        <w:t xml:space="preserve"> de hecho es importantísimo</w:t>
      </w:r>
      <w:r w:rsidR="00737197">
        <w:rPr>
          <w:rFonts w:cs="Arial"/>
          <w:szCs w:val="24"/>
        </w:rPr>
        <w:t xml:space="preserve"> como se plantea </w:t>
      </w:r>
      <w:r w:rsidR="000B6F8F">
        <w:rPr>
          <w:rFonts w:cs="Arial"/>
          <w:szCs w:val="24"/>
        </w:rPr>
        <w:t xml:space="preserve"> que empiece en </w:t>
      </w:r>
      <w:r w:rsidR="0060167D">
        <w:rPr>
          <w:rFonts w:cs="Arial"/>
          <w:szCs w:val="24"/>
        </w:rPr>
        <w:t>el A</w:t>
      </w:r>
      <w:r w:rsidR="00737197">
        <w:rPr>
          <w:rFonts w:cs="Arial"/>
          <w:szCs w:val="24"/>
        </w:rPr>
        <w:t>yuntamiento</w:t>
      </w:r>
      <w:r w:rsidR="0060167D">
        <w:rPr>
          <w:rFonts w:cs="Arial"/>
          <w:szCs w:val="24"/>
        </w:rPr>
        <w:t>,</w:t>
      </w:r>
      <w:r w:rsidR="00737197">
        <w:rPr>
          <w:rFonts w:cs="Arial"/>
          <w:szCs w:val="24"/>
        </w:rPr>
        <w:t xml:space="preserve"> que empiece en el mismo gobierno para poner  ejemplo</w:t>
      </w:r>
      <w:r w:rsidR="0060167D">
        <w:rPr>
          <w:rFonts w:cs="Arial"/>
          <w:szCs w:val="24"/>
        </w:rPr>
        <w:t>;</w:t>
      </w:r>
      <w:r w:rsidR="00737197">
        <w:rPr>
          <w:rFonts w:cs="Arial"/>
          <w:szCs w:val="24"/>
        </w:rPr>
        <w:t xml:space="preserve"> aquí la duda es en el reglamento c</w:t>
      </w:r>
      <w:r w:rsidR="0060167D">
        <w:rPr>
          <w:rFonts w:cs="Arial"/>
          <w:szCs w:val="24"/>
        </w:rPr>
        <w:t>omo vamos a sancionar al mismo A</w:t>
      </w:r>
      <w:r w:rsidR="00737197">
        <w:rPr>
          <w:rFonts w:cs="Arial"/>
          <w:szCs w:val="24"/>
        </w:rPr>
        <w:t>yuntamiento a las dependencias como las sancionaríamos</w:t>
      </w:r>
      <w:r w:rsidR="0060167D">
        <w:rPr>
          <w:rFonts w:cs="Arial"/>
          <w:szCs w:val="24"/>
        </w:rPr>
        <w:t>;</w:t>
      </w:r>
      <w:r w:rsidR="00737197">
        <w:rPr>
          <w:rFonts w:cs="Arial"/>
          <w:szCs w:val="24"/>
        </w:rPr>
        <w:t xml:space="preserve"> tengo una duda digo obviamente se tiene que hacer el reglamento</w:t>
      </w:r>
      <w:r w:rsidR="0060167D">
        <w:rPr>
          <w:rFonts w:cs="Arial"/>
          <w:szCs w:val="24"/>
        </w:rPr>
        <w:t>,</w:t>
      </w:r>
      <w:r w:rsidR="00737197">
        <w:rPr>
          <w:rFonts w:cs="Arial"/>
          <w:szCs w:val="24"/>
        </w:rPr>
        <w:t xml:space="preserve"> pero de ahí me surge la duda como los vamos a sancionar </w:t>
      </w:r>
      <w:r w:rsidR="00557971">
        <w:rPr>
          <w:rFonts w:cs="Arial"/>
          <w:szCs w:val="24"/>
        </w:rPr>
        <w:t xml:space="preserve"> </w:t>
      </w:r>
      <w:r w:rsidR="00E81728">
        <w:rPr>
          <w:rFonts w:cs="Arial"/>
          <w:szCs w:val="24"/>
        </w:rPr>
        <w:t xml:space="preserve">con castigo de descuento en sueldo no se no tengo idea. </w:t>
      </w:r>
    </w:p>
    <w:p w:rsidR="00E33E36" w:rsidRDefault="00E33E36" w:rsidP="00E7211F">
      <w:pPr>
        <w:rPr>
          <w:rFonts w:cs="Arial"/>
          <w:szCs w:val="24"/>
        </w:rPr>
      </w:pPr>
    </w:p>
    <w:p w:rsidR="00E33E36" w:rsidRDefault="00E33E36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--- </w:t>
      </w:r>
      <w:r w:rsidR="00E81728">
        <w:rPr>
          <w:rFonts w:cs="Arial"/>
          <w:szCs w:val="24"/>
        </w:rPr>
        <w:t>Regidora María Inés</w:t>
      </w:r>
      <w:r>
        <w:rPr>
          <w:rFonts w:cs="Arial"/>
          <w:szCs w:val="24"/>
        </w:rPr>
        <w:t>;</w:t>
      </w:r>
      <w:r w:rsidR="00E81728">
        <w:rPr>
          <w:rFonts w:cs="Arial"/>
          <w:szCs w:val="24"/>
        </w:rPr>
        <w:t xml:space="preserve"> tendríamos que reglamentarlo.</w:t>
      </w:r>
    </w:p>
    <w:p w:rsidR="00E33E36" w:rsidRDefault="00E33E36" w:rsidP="00E7211F">
      <w:pPr>
        <w:rPr>
          <w:rFonts w:cs="Arial"/>
          <w:szCs w:val="24"/>
        </w:rPr>
      </w:pPr>
    </w:p>
    <w:p w:rsidR="007D4427" w:rsidRDefault="00E33E36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Regidora María Inés Díaz Romero; Así es de hecho una de las cosas</w:t>
      </w:r>
      <w:r w:rsidR="00561B47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</w:t>
      </w:r>
      <w:r w:rsidR="004962C7">
        <w:rPr>
          <w:rFonts w:cs="Arial"/>
          <w:szCs w:val="24"/>
        </w:rPr>
        <w:t xml:space="preserve">también </w:t>
      </w:r>
      <w:r>
        <w:rPr>
          <w:rFonts w:cs="Arial"/>
          <w:szCs w:val="24"/>
        </w:rPr>
        <w:t xml:space="preserve"> aunque el decreto ya </w:t>
      </w:r>
      <w:r w:rsidR="004962C7">
        <w:rPr>
          <w:rFonts w:cs="Arial"/>
          <w:szCs w:val="24"/>
        </w:rPr>
        <w:t>está</w:t>
      </w:r>
      <w:r>
        <w:rPr>
          <w:rFonts w:cs="Arial"/>
          <w:szCs w:val="24"/>
        </w:rPr>
        <w:t xml:space="preserve"> </w:t>
      </w:r>
      <w:r w:rsidR="00561B47">
        <w:rPr>
          <w:rFonts w:cs="Arial"/>
          <w:szCs w:val="24"/>
        </w:rPr>
        <w:t xml:space="preserve">en </w:t>
      </w:r>
      <w:r>
        <w:rPr>
          <w:rFonts w:cs="Arial"/>
          <w:szCs w:val="24"/>
        </w:rPr>
        <w:t>vigor</w:t>
      </w:r>
      <w:r w:rsidR="00472557">
        <w:rPr>
          <w:rFonts w:cs="Arial"/>
          <w:szCs w:val="24"/>
        </w:rPr>
        <w:t>,</w:t>
      </w:r>
      <w:r w:rsidR="00561B47">
        <w:rPr>
          <w:rFonts w:cs="Arial"/>
          <w:szCs w:val="24"/>
        </w:rPr>
        <w:t xml:space="preserve"> a partir de 2019</w:t>
      </w:r>
      <w:r w:rsidR="004962C7">
        <w:rPr>
          <w:rFonts w:cs="Arial"/>
          <w:szCs w:val="24"/>
        </w:rPr>
        <w:t xml:space="preserve"> si usted</w:t>
      </w:r>
      <w:r w:rsidR="00561B47">
        <w:rPr>
          <w:rFonts w:cs="Arial"/>
          <w:szCs w:val="24"/>
        </w:rPr>
        <w:t>es o cada uno de</w:t>
      </w:r>
      <w:r w:rsidR="004962C7">
        <w:rPr>
          <w:rFonts w:cs="Arial"/>
          <w:szCs w:val="24"/>
        </w:rPr>
        <w:t xml:space="preserve"> nosotros </w:t>
      </w:r>
      <w:r w:rsidR="00561B47">
        <w:rPr>
          <w:rFonts w:cs="Arial"/>
          <w:szCs w:val="24"/>
        </w:rPr>
        <w:t xml:space="preserve"> revisamos nuestro entorno y los lugares a donde acudimos</w:t>
      </w:r>
      <w:r w:rsidR="00472557">
        <w:rPr>
          <w:rFonts w:cs="Arial"/>
          <w:szCs w:val="24"/>
        </w:rPr>
        <w:t>;</w:t>
      </w:r>
      <w:r w:rsidR="00561B47">
        <w:rPr>
          <w:rFonts w:cs="Arial"/>
          <w:szCs w:val="24"/>
        </w:rPr>
        <w:t xml:space="preserve"> la población no está enterada de que existe esta reglamentación y tú sigues yendo a consumir a cualquier restaurant y te siguen dando todos los pr</w:t>
      </w:r>
      <w:r w:rsidR="00393335">
        <w:rPr>
          <w:rFonts w:cs="Arial"/>
          <w:szCs w:val="24"/>
        </w:rPr>
        <w:t xml:space="preserve">oductos de </w:t>
      </w:r>
      <w:r w:rsidR="00B65FCF">
        <w:rPr>
          <w:rFonts w:cs="Arial"/>
          <w:szCs w:val="24"/>
        </w:rPr>
        <w:t>plástico</w:t>
      </w:r>
      <w:r w:rsidR="00561B47">
        <w:rPr>
          <w:rFonts w:cs="Arial"/>
          <w:szCs w:val="24"/>
        </w:rPr>
        <w:t xml:space="preserve"> y si </w:t>
      </w:r>
      <w:r w:rsidR="00B65FCF">
        <w:rPr>
          <w:rFonts w:cs="Arial"/>
          <w:szCs w:val="24"/>
        </w:rPr>
        <w:t>tú</w:t>
      </w:r>
      <w:r w:rsidR="00561B47">
        <w:rPr>
          <w:rFonts w:cs="Arial"/>
          <w:szCs w:val="24"/>
        </w:rPr>
        <w:t xml:space="preserve"> les preguntas o </w:t>
      </w:r>
      <w:r w:rsidR="00393335">
        <w:rPr>
          <w:rFonts w:cs="Arial"/>
          <w:szCs w:val="24"/>
        </w:rPr>
        <w:t xml:space="preserve">les cuestionas no </w:t>
      </w:r>
      <w:r w:rsidR="00561B47">
        <w:rPr>
          <w:rFonts w:cs="Arial"/>
          <w:szCs w:val="24"/>
        </w:rPr>
        <w:t>tienen idea</w:t>
      </w:r>
      <w:r w:rsidR="00393335">
        <w:rPr>
          <w:rFonts w:cs="Arial"/>
          <w:szCs w:val="24"/>
        </w:rPr>
        <w:t xml:space="preserve"> de</w:t>
      </w:r>
      <w:r w:rsidR="00561B47">
        <w:rPr>
          <w:rFonts w:cs="Arial"/>
          <w:szCs w:val="24"/>
        </w:rPr>
        <w:t xml:space="preserve"> que los  tienen que cambiar por otro tipo de </w:t>
      </w:r>
      <w:r w:rsidR="00393335">
        <w:rPr>
          <w:rFonts w:cs="Arial"/>
          <w:szCs w:val="24"/>
        </w:rPr>
        <w:t>tecnología o cualquier otra cosa que sea biodegradable</w:t>
      </w:r>
      <w:r w:rsidR="00472557">
        <w:rPr>
          <w:rFonts w:cs="Arial"/>
          <w:szCs w:val="24"/>
        </w:rPr>
        <w:t>;</w:t>
      </w:r>
      <w:r w:rsidR="00393335">
        <w:rPr>
          <w:rFonts w:cs="Arial"/>
          <w:szCs w:val="24"/>
        </w:rPr>
        <w:t xml:space="preserve"> entonces si es importante que ya iniciemos porque estamos iniciando </w:t>
      </w:r>
      <w:r w:rsidR="00B65FCF">
        <w:rPr>
          <w:rFonts w:cs="Arial"/>
          <w:szCs w:val="24"/>
        </w:rPr>
        <w:t>prácticamente</w:t>
      </w:r>
      <w:r w:rsidR="00393335">
        <w:rPr>
          <w:rFonts w:cs="Arial"/>
          <w:szCs w:val="24"/>
        </w:rPr>
        <w:t xml:space="preserve"> el mes de octubre </w:t>
      </w:r>
      <w:r w:rsidR="00AF5FC1">
        <w:rPr>
          <w:rFonts w:cs="Arial"/>
          <w:szCs w:val="24"/>
        </w:rPr>
        <w:t>sí</w:t>
      </w:r>
      <w:r w:rsidR="00472557">
        <w:rPr>
          <w:rFonts w:cs="Arial"/>
          <w:szCs w:val="24"/>
        </w:rPr>
        <w:t>,</w:t>
      </w:r>
      <w:r w:rsidR="00393335">
        <w:rPr>
          <w:rFonts w:cs="Arial"/>
          <w:szCs w:val="24"/>
        </w:rPr>
        <w:t xml:space="preserve">  tenemos tres meses para que esto termine  y aun </w:t>
      </w:r>
      <w:r w:rsidR="00B65FCF">
        <w:rPr>
          <w:rFonts w:cs="Arial"/>
          <w:szCs w:val="24"/>
        </w:rPr>
        <w:t>así</w:t>
      </w:r>
      <w:r w:rsidR="00393335">
        <w:rPr>
          <w:rFonts w:cs="Arial"/>
          <w:szCs w:val="24"/>
        </w:rPr>
        <w:t xml:space="preserve"> la población no  </w:t>
      </w:r>
      <w:r w:rsidR="00B65FCF">
        <w:rPr>
          <w:rFonts w:cs="Arial"/>
          <w:szCs w:val="24"/>
        </w:rPr>
        <w:t>está</w:t>
      </w:r>
      <w:r w:rsidR="00393335">
        <w:rPr>
          <w:rFonts w:cs="Arial"/>
          <w:szCs w:val="24"/>
        </w:rPr>
        <w:t xml:space="preserve"> enterada no </w:t>
      </w:r>
      <w:r w:rsidR="00B65FCF">
        <w:rPr>
          <w:rFonts w:cs="Arial"/>
          <w:szCs w:val="24"/>
        </w:rPr>
        <w:t>sé</w:t>
      </w:r>
      <w:r w:rsidR="00393335">
        <w:rPr>
          <w:rFonts w:cs="Arial"/>
          <w:szCs w:val="24"/>
        </w:rPr>
        <w:t xml:space="preserve"> si cada uno de nosotros en el  ambiente o</w:t>
      </w:r>
      <w:r w:rsidR="00B65FCF">
        <w:rPr>
          <w:rFonts w:cs="Arial"/>
          <w:szCs w:val="24"/>
        </w:rPr>
        <w:t xml:space="preserve"> en</w:t>
      </w:r>
      <w:r w:rsidR="00393335">
        <w:rPr>
          <w:rFonts w:cs="Arial"/>
          <w:szCs w:val="24"/>
        </w:rPr>
        <w:t xml:space="preserve"> el ámbito</w:t>
      </w:r>
      <w:r w:rsidR="00B65FCF">
        <w:rPr>
          <w:rFonts w:cs="Arial"/>
          <w:szCs w:val="24"/>
        </w:rPr>
        <w:t xml:space="preserve"> en el </w:t>
      </w:r>
      <w:r w:rsidR="00393335">
        <w:rPr>
          <w:rFonts w:cs="Arial"/>
          <w:szCs w:val="24"/>
        </w:rPr>
        <w:t xml:space="preserve"> que se desarroll</w:t>
      </w:r>
      <w:r w:rsidR="00B65FCF">
        <w:rPr>
          <w:rFonts w:cs="Arial"/>
          <w:szCs w:val="24"/>
        </w:rPr>
        <w:t>a</w:t>
      </w:r>
      <w:r w:rsidR="00472557">
        <w:rPr>
          <w:rFonts w:cs="Arial"/>
          <w:szCs w:val="24"/>
        </w:rPr>
        <w:t>,</w:t>
      </w:r>
      <w:r w:rsidR="00393335">
        <w:rPr>
          <w:rFonts w:cs="Arial"/>
          <w:szCs w:val="24"/>
        </w:rPr>
        <w:t xml:space="preserve"> si ustedes  ya </w:t>
      </w:r>
      <w:r w:rsidR="00B65FCF">
        <w:rPr>
          <w:rFonts w:cs="Arial"/>
          <w:szCs w:val="24"/>
        </w:rPr>
        <w:t xml:space="preserve"> incluso están haciendo o</w:t>
      </w:r>
      <w:r w:rsidR="00393335">
        <w:rPr>
          <w:rFonts w:cs="Arial"/>
          <w:szCs w:val="24"/>
        </w:rPr>
        <w:t xml:space="preserve"> cambiando</w:t>
      </w:r>
      <w:r w:rsidR="00E63BEE">
        <w:rPr>
          <w:rFonts w:cs="Arial"/>
          <w:szCs w:val="24"/>
        </w:rPr>
        <w:t xml:space="preserve"> si</w:t>
      </w:r>
      <w:r w:rsidR="00393335">
        <w:rPr>
          <w:rFonts w:cs="Arial"/>
          <w:szCs w:val="24"/>
        </w:rPr>
        <w:t xml:space="preserve"> a materiales biodegradables</w:t>
      </w:r>
      <w:r w:rsidR="00472557">
        <w:rPr>
          <w:rFonts w:cs="Arial"/>
          <w:szCs w:val="24"/>
        </w:rPr>
        <w:t>,</w:t>
      </w:r>
      <w:r w:rsidR="00393335">
        <w:rPr>
          <w:rFonts w:cs="Arial"/>
          <w:szCs w:val="24"/>
        </w:rPr>
        <w:t xml:space="preserve"> </w:t>
      </w:r>
      <w:r w:rsidR="00B65FCF">
        <w:rPr>
          <w:rFonts w:cs="Arial"/>
          <w:szCs w:val="24"/>
        </w:rPr>
        <w:t>no en un momento dado porque no es que se prohíba el uso de cartones o sea se prohíbe el uso de plástico</w:t>
      </w:r>
      <w:r w:rsidR="007D4427">
        <w:rPr>
          <w:rFonts w:cs="Arial"/>
          <w:szCs w:val="24"/>
        </w:rPr>
        <w:t>s</w:t>
      </w:r>
      <w:r w:rsidR="00472557">
        <w:rPr>
          <w:rFonts w:cs="Arial"/>
          <w:szCs w:val="24"/>
        </w:rPr>
        <w:t>,</w:t>
      </w:r>
      <w:r w:rsidR="00B65FCF">
        <w:rPr>
          <w:rFonts w:cs="Arial"/>
          <w:szCs w:val="24"/>
        </w:rPr>
        <w:t xml:space="preserve"> que están haciendo y  contaminando el medio ambiente</w:t>
      </w:r>
      <w:r w:rsidR="007D4427">
        <w:rPr>
          <w:rFonts w:cs="Arial"/>
          <w:szCs w:val="24"/>
        </w:rPr>
        <w:t xml:space="preserve"> si</w:t>
      </w:r>
      <w:r w:rsidR="00B65FCF">
        <w:rPr>
          <w:rFonts w:cs="Arial"/>
          <w:szCs w:val="24"/>
        </w:rPr>
        <w:t xml:space="preserve"> y por lo tanto también</w:t>
      </w:r>
      <w:r w:rsidR="00472557">
        <w:rPr>
          <w:rFonts w:cs="Arial"/>
          <w:szCs w:val="24"/>
        </w:rPr>
        <w:t>;</w:t>
      </w:r>
      <w:r w:rsidR="00B65FCF">
        <w:rPr>
          <w:rFonts w:cs="Arial"/>
          <w:szCs w:val="24"/>
        </w:rPr>
        <w:t xml:space="preserve"> aguas que son contaminadas  por todo el uso de este plástico que se está </w:t>
      </w:r>
      <w:r w:rsidR="00472557">
        <w:rPr>
          <w:rFonts w:cs="Arial"/>
          <w:szCs w:val="24"/>
        </w:rPr>
        <w:t>yendo</w:t>
      </w:r>
      <w:r w:rsidR="00B65FCF">
        <w:rPr>
          <w:rFonts w:cs="Arial"/>
          <w:szCs w:val="24"/>
        </w:rPr>
        <w:t xml:space="preserve"> pues  a lugares que no</w:t>
      </w:r>
      <w:r w:rsidR="007D4427">
        <w:rPr>
          <w:rFonts w:cs="Arial"/>
          <w:szCs w:val="24"/>
        </w:rPr>
        <w:t xml:space="preserve"> deseamos </w:t>
      </w:r>
      <w:r w:rsidR="00B65FCF">
        <w:rPr>
          <w:rFonts w:cs="Arial"/>
          <w:szCs w:val="24"/>
        </w:rPr>
        <w:t xml:space="preserve"> </w:t>
      </w:r>
      <w:r w:rsidR="0062720F">
        <w:rPr>
          <w:rFonts w:cs="Arial"/>
          <w:szCs w:val="24"/>
        </w:rPr>
        <w:t>que</w:t>
      </w:r>
      <w:r w:rsidR="00B65FCF">
        <w:rPr>
          <w:rFonts w:cs="Arial"/>
          <w:szCs w:val="24"/>
        </w:rPr>
        <w:t xml:space="preserve"> se vaya</w:t>
      </w:r>
      <w:r w:rsidR="007D4427">
        <w:rPr>
          <w:rFonts w:cs="Arial"/>
          <w:szCs w:val="24"/>
        </w:rPr>
        <w:t>.</w:t>
      </w:r>
    </w:p>
    <w:p w:rsidR="007D4427" w:rsidRDefault="007D4427" w:rsidP="00E7211F">
      <w:pPr>
        <w:rPr>
          <w:rFonts w:cs="Arial"/>
          <w:szCs w:val="24"/>
        </w:rPr>
      </w:pPr>
    </w:p>
    <w:p w:rsidR="007D4427" w:rsidRDefault="007D4427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Regidora María Inés Díaz Romero; adelante regidora.</w:t>
      </w:r>
    </w:p>
    <w:p w:rsidR="007D4427" w:rsidRDefault="007D4427" w:rsidP="00E7211F">
      <w:pPr>
        <w:rPr>
          <w:rFonts w:cs="Arial"/>
          <w:szCs w:val="24"/>
        </w:rPr>
      </w:pPr>
    </w:p>
    <w:p w:rsidR="008C1660" w:rsidRDefault="007D4427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--- Regidora María del Refugio Pulido Cruz; Buenos días compañeros regidores, buenos </w:t>
      </w:r>
      <w:r w:rsidR="00105D37">
        <w:rPr>
          <w:rFonts w:cs="Arial"/>
          <w:szCs w:val="24"/>
        </w:rPr>
        <w:t>días</w:t>
      </w:r>
      <w:r>
        <w:rPr>
          <w:rFonts w:cs="Arial"/>
          <w:szCs w:val="24"/>
        </w:rPr>
        <w:t xml:space="preserve"> prensa; felicidades por darle continuidad en tiempo y forma a tu iniciativa regidora, de verdad que es muy importante que </w:t>
      </w:r>
      <w:r w:rsidR="000A38CB">
        <w:rPr>
          <w:rFonts w:cs="Arial"/>
          <w:szCs w:val="24"/>
        </w:rPr>
        <w:t xml:space="preserve">empecemos como </w:t>
      </w:r>
      <w:r w:rsidR="00105D37">
        <w:rPr>
          <w:rFonts w:cs="Arial"/>
          <w:szCs w:val="24"/>
        </w:rPr>
        <w:t>tú</w:t>
      </w:r>
      <w:r w:rsidR="000A38CB">
        <w:rPr>
          <w:rFonts w:cs="Arial"/>
          <w:szCs w:val="24"/>
        </w:rPr>
        <w:t xml:space="preserve"> dices</w:t>
      </w:r>
      <w:r w:rsidR="00105D37">
        <w:rPr>
          <w:rFonts w:cs="Arial"/>
          <w:szCs w:val="24"/>
        </w:rPr>
        <w:t xml:space="preserve"> ya</w:t>
      </w:r>
      <w:r w:rsidR="000A38C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 con este trabajo</w:t>
      </w:r>
      <w:r w:rsidR="00B80902">
        <w:rPr>
          <w:rFonts w:cs="Arial"/>
          <w:szCs w:val="24"/>
        </w:rPr>
        <w:t>,</w:t>
      </w:r>
      <w:r w:rsidR="000A38CB">
        <w:rPr>
          <w:rFonts w:cs="Arial"/>
          <w:szCs w:val="24"/>
        </w:rPr>
        <w:t xml:space="preserve"> porque tenemos ya el tiempo encima</w:t>
      </w:r>
      <w:r>
        <w:rPr>
          <w:rFonts w:cs="Arial"/>
          <w:szCs w:val="24"/>
        </w:rPr>
        <w:t xml:space="preserve"> si bien mencionas que la ciudadanía</w:t>
      </w:r>
      <w:r w:rsidR="000A38CB">
        <w:rPr>
          <w:rFonts w:cs="Arial"/>
          <w:szCs w:val="24"/>
        </w:rPr>
        <w:t xml:space="preserve"> no </w:t>
      </w:r>
      <w:r w:rsidR="00105D37">
        <w:rPr>
          <w:rFonts w:cs="Arial"/>
          <w:szCs w:val="24"/>
        </w:rPr>
        <w:t>está</w:t>
      </w:r>
      <w:r w:rsidR="000A38CB">
        <w:rPr>
          <w:rFonts w:cs="Arial"/>
          <w:szCs w:val="24"/>
        </w:rPr>
        <w:t xml:space="preserve"> </w:t>
      </w:r>
      <w:r w:rsidR="00105D37">
        <w:rPr>
          <w:rFonts w:cs="Arial"/>
          <w:szCs w:val="24"/>
        </w:rPr>
        <w:t>consciente</w:t>
      </w:r>
      <w:r w:rsidR="000A38CB">
        <w:rPr>
          <w:rFonts w:cs="Arial"/>
          <w:szCs w:val="24"/>
        </w:rPr>
        <w:t xml:space="preserve"> de esto si </w:t>
      </w:r>
      <w:r w:rsidR="00105D37">
        <w:rPr>
          <w:rFonts w:cs="Arial"/>
          <w:szCs w:val="24"/>
        </w:rPr>
        <w:t>también</w:t>
      </w:r>
      <w:r w:rsidR="00B80902">
        <w:rPr>
          <w:rFonts w:cs="Arial"/>
          <w:szCs w:val="24"/>
        </w:rPr>
        <w:t>;</w:t>
      </w:r>
      <w:r w:rsidR="000A38CB">
        <w:rPr>
          <w:rFonts w:cs="Arial"/>
          <w:szCs w:val="24"/>
        </w:rPr>
        <w:t xml:space="preserve"> quiero </w:t>
      </w:r>
      <w:r w:rsidR="00105D37">
        <w:rPr>
          <w:rFonts w:cs="Arial"/>
          <w:szCs w:val="24"/>
        </w:rPr>
        <w:t>mencionar</w:t>
      </w:r>
      <w:r w:rsidR="000A38CB">
        <w:rPr>
          <w:rFonts w:cs="Arial"/>
          <w:szCs w:val="24"/>
        </w:rPr>
        <w:t xml:space="preserve"> que hay muchos</w:t>
      </w:r>
      <w:r w:rsidR="00105D37">
        <w:rPr>
          <w:rFonts w:cs="Arial"/>
          <w:szCs w:val="24"/>
        </w:rPr>
        <w:t xml:space="preserve"> de los </w:t>
      </w:r>
      <w:r w:rsidR="000A38CB">
        <w:rPr>
          <w:rFonts w:cs="Arial"/>
          <w:szCs w:val="24"/>
        </w:rPr>
        <w:t xml:space="preserve"> </w:t>
      </w:r>
      <w:r w:rsidR="00105D37">
        <w:rPr>
          <w:rFonts w:cs="Arial"/>
          <w:szCs w:val="24"/>
        </w:rPr>
        <w:t xml:space="preserve"> ciudadanos q</w:t>
      </w:r>
      <w:r w:rsidR="000A38CB">
        <w:rPr>
          <w:rFonts w:cs="Arial"/>
          <w:szCs w:val="24"/>
        </w:rPr>
        <w:t>ue</w:t>
      </w:r>
      <w:r w:rsidR="00105D37">
        <w:rPr>
          <w:rFonts w:cs="Arial"/>
          <w:szCs w:val="24"/>
        </w:rPr>
        <w:t xml:space="preserve"> ya </w:t>
      </w:r>
      <w:r w:rsidR="000A38CB">
        <w:rPr>
          <w:rFonts w:cs="Arial"/>
          <w:szCs w:val="24"/>
        </w:rPr>
        <w:t xml:space="preserve"> piden a grito</w:t>
      </w:r>
      <w:r w:rsidR="00105D37">
        <w:rPr>
          <w:rFonts w:cs="Arial"/>
          <w:szCs w:val="24"/>
        </w:rPr>
        <w:t>s</w:t>
      </w:r>
      <w:r w:rsidR="000A38CB">
        <w:rPr>
          <w:rFonts w:cs="Arial"/>
          <w:szCs w:val="24"/>
        </w:rPr>
        <w:t xml:space="preserve"> que</w:t>
      </w:r>
      <w:r w:rsidR="00105D37">
        <w:rPr>
          <w:rFonts w:cs="Arial"/>
          <w:szCs w:val="24"/>
        </w:rPr>
        <w:t xml:space="preserve"> exista</w:t>
      </w:r>
      <w:r w:rsidR="000A38CB">
        <w:rPr>
          <w:rFonts w:cs="Arial"/>
          <w:szCs w:val="24"/>
        </w:rPr>
        <w:t xml:space="preserve"> </w:t>
      </w:r>
      <w:r w:rsidR="000A38CB">
        <w:rPr>
          <w:rFonts w:cs="Arial"/>
          <w:szCs w:val="24"/>
        </w:rPr>
        <w:lastRenderedPageBreak/>
        <w:t>este reglamenta</w:t>
      </w:r>
      <w:r w:rsidR="00105D37">
        <w:rPr>
          <w:rFonts w:cs="Arial"/>
          <w:szCs w:val="24"/>
        </w:rPr>
        <w:t>ción y p</w:t>
      </w:r>
      <w:r w:rsidR="008C1660">
        <w:rPr>
          <w:rFonts w:cs="Arial"/>
          <w:szCs w:val="24"/>
        </w:rPr>
        <w:t>u</w:t>
      </w:r>
      <w:r w:rsidR="00105D37">
        <w:rPr>
          <w:rFonts w:cs="Arial"/>
          <w:szCs w:val="24"/>
        </w:rPr>
        <w:t>es felicidades por apoyar esta causa que nos beneficia a todos por el bien de nuestro planeta</w:t>
      </w:r>
      <w:r w:rsidR="008C1660">
        <w:rPr>
          <w:rFonts w:cs="Arial"/>
          <w:szCs w:val="24"/>
        </w:rPr>
        <w:t>.</w:t>
      </w:r>
    </w:p>
    <w:p w:rsidR="008C1660" w:rsidRDefault="008C1660" w:rsidP="00E7211F">
      <w:pPr>
        <w:rPr>
          <w:rFonts w:cs="Arial"/>
          <w:szCs w:val="24"/>
        </w:rPr>
      </w:pPr>
    </w:p>
    <w:p w:rsidR="008C1660" w:rsidRDefault="008C1660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Regidora María Inés Díaz Romero; adelante regidor.</w:t>
      </w:r>
    </w:p>
    <w:p w:rsidR="008C1660" w:rsidRDefault="008C1660" w:rsidP="00E7211F">
      <w:pPr>
        <w:rPr>
          <w:rFonts w:cs="Arial"/>
          <w:szCs w:val="24"/>
        </w:rPr>
      </w:pPr>
    </w:p>
    <w:p w:rsidR="002438D4" w:rsidRDefault="008C1660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--- Regidor Luis Alberto Michel Rodríguez; </w:t>
      </w:r>
      <w:r w:rsidR="00AF5FC1">
        <w:rPr>
          <w:rFonts w:cs="Arial"/>
          <w:szCs w:val="24"/>
        </w:rPr>
        <w:t>Buenos</w:t>
      </w:r>
      <w:r w:rsidR="00F62A92">
        <w:rPr>
          <w:rFonts w:cs="Arial"/>
          <w:szCs w:val="24"/>
        </w:rPr>
        <w:t xml:space="preserve"> </w:t>
      </w:r>
      <w:r w:rsidR="0094109C">
        <w:rPr>
          <w:rFonts w:cs="Arial"/>
          <w:szCs w:val="24"/>
        </w:rPr>
        <w:t>días</w:t>
      </w:r>
      <w:r w:rsidR="00F62A92">
        <w:rPr>
          <w:rFonts w:cs="Arial"/>
          <w:szCs w:val="24"/>
        </w:rPr>
        <w:t xml:space="preserve"> amigos regidores</w:t>
      </w:r>
      <w:r w:rsidR="008205B3">
        <w:rPr>
          <w:rFonts w:cs="Arial"/>
          <w:szCs w:val="24"/>
        </w:rPr>
        <w:t xml:space="preserve">, presidenta de esta comisión, me gusta esta iniciativa como vamos hacerle  saber a los que  vengan </w:t>
      </w:r>
      <w:r w:rsidR="0094109C">
        <w:rPr>
          <w:rFonts w:cs="Arial"/>
          <w:szCs w:val="24"/>
        </w:rPr>
        <w:t>también</w:t>
      </w:r>
      <w:r w:rsidR="008205B3">
        <w:rPr>
          <w:rFonts w:cs="Arial"/>
          <w:szCs w:val="24"/>
        </w:rPr>
        <w:t xml:space="preserve"> a visitar </w:t>
      </w:r>
      <w:r w:rsidR="0094109C">
        <w:rPr>
          <w:rFonts w:cs="Arial"/>
          <w:szCs w:val="24"/>
        </w:rPr>
        <w:t>aquí</w:t>
      </w:r>
      <w:r w:rsidR="008205B3">
        <w:rPr>
          <w:rFonts w:cs="Arial"/>
          <w:szCs w:val="24"/>
        </w:rPr>
        <w:t xml:space="preserve"> al  Ayuntamiento </w:t>
      </w:r>
      <w:r w:rsidR="00F62A92">
        <w:rPr>
          <w:rFonts w:cs="Arial"/>
          <w:szCs w:val="24"/>
        </w:rPr>
        <w:t xml:space="preserve"> </w:t>
      </w:r>
      <w:r w:rsidR="008205B3">
        <w:rPr>
          <w:rFonts w:cs="Arial"/>
          <w:szCs w:val="24"/>
        </w:rPr>
        <w:t>poner algunos anuncios</w:t>
      </w:r>
      <w:r w:rsidR="00B80902">
        <w:rPr>
          <w:rFonts w:cs="Arial"/>
          <w:szCs w:val="24"/>
        </w:rPr>
        <w:t>,</w:t>
      </w:r>
      <w:r w:rsidR="008205B3">
        <w:rPr>
          <w:rFonts w:cs="Arial"/>
          <w:szCs w:val="24"/>
        </w:rPr>
        <w:t xml:space="preserve"> en este edificio no consumas o no traigas no portes algún </w:t>
      </w:r>
      <w:r w:rsidR="0094109C">
        <w:rPr>
          <w:rFonts w:cs="Arial"/>
          <w:szCs w:val="24"/>
        </w:rPr>
        <w:t>plástico</w:t>
      </w:r>
      <w:r w:rsidR="008205B3">
        <w:rPr>
          <w:rFonts w:cs="Arial"/>
          <w:szCs w:val="24"/>
        </w:rPr>
        <w:t xml:space="preserve"> </w:t>
      </w:r>
      <w:r w:rsidR="0094109C">
        <w:rPr>
          <w:rFonts w:cs="Arial"/>
          <w:szCs w:val="24"/>
        </w:rPr>
        <w:t>está</w:t>
      </w:r>
      <w:r w:rsidR="008205B3">
        <w:rPr>
          <w:rFonts w:cs="Arial"/>
          <w:szCs w:val="24"/>
        </w:rPr>
        <w:t xml:space="preserve"> prohibido o de </w:t>
      </w:r>
      <w:r w:rsidR="0094109C">
        <w:rPr>
          <w:rFonts w:cs="Arial"/>
          <w:szCs w:val="24"/>
        </w:rPr>
        <w:t>qué</w:t>
      </w:r>
      <w:r w:rsidR="008205B3">
        <w:rPr>
          <w:rFonts w:cs="Arial"/>
          <w:szCs w:val="24"/>
        </w:rPr>
        <w:t xml:space="preserve"> manera este lo podemos hacer</w:t>
      </w:r>
      <w:r w:rsidR="00B80902">
        <w:rPr>
          <w:rFonts w:cs="Arial"/>
          <w:szCs w:val="24"/>
        </w:rPr>
        <w:t>;</w:t>
      </w:r>
      <w:r w:rsidR="008205B3">
        <w:rPr>
          <w:rFonts w:cs="Arial"/>
          <w:szCs w:val="24"/>
        </w:rPr>
        <w:t xml:space="preserve"> ahora bien que va a pasar </w:t>
      </w:r>
      <w:r w:rsidR="0094109C">
        <w:rPr>
          <w:rFonts w:cs="Arial"/>
          <w:szCs w:val="24"/>
        </w:rPr>
        <w:t>también</w:t>
      </w:r>
      <w:r w:rsidR="008205B3">
        <w:rPr>
          <w:rFonts w:cs="Arial"/>
          <w:szCs w:val="24"/>
        </w:rPr>
        <w:t xml:space="preserve"> con  los trabajadores con todos los servidores </w:t>
      </w:r>
      <w:r w:rsidR="0094109C">
        <w:rPr>
          <w:rFonts w:cs="Arial"/>
          <w:szCs w:val="24"/>
        </w:rPr>
        <w:t>públicos</w:t>
      </w:r>
      <w:r w:rsidR="008205B3">
        <w:rPr>
          <w:rFonts w:cs="Arial"/>
          <w:szCs w:val="24"/>
        </w:rPr>
        <w:t xml:space="preserve">  que traigan su botella</w:t>
      </w:r>
      <w:r w:rsidR="00930441">
        <w:rPr>
          <w:rFonts w:cs="Arial"/>
          <w:szCs w:val="24"/>
        </w:rPr>
        <w:t xml:space="preserve"> de refresco en </w:t>
      </w:r>
      <w:r w:rsidR="008205B3">
        <w:rPr>
          <w:rFonts w:cs="Arial"/>
          <w:szCs w:val="24"/>
        </w:rPr>
        <w:t>plástico</w:t>
      </w:r>
      <w:r w:rsidR="00B80902">
        <w:rPr>
          <w:rFonts w:cs="Arial"/>
          <w:szCs w:val="24"/>
        </w:rPr>
        <w:t>,</w:t>
      </w:r>
      <w:r w:rsidR="00930441">
        <w:rPr>
          <w:rFonts w:cs="Arial"/>
          <w:szCs w:val="24"/>
        </w:rPr>
        <w:t xml:space="preserve"> necesitamos </w:t>
      </w:r>
      <w:r w:rsidR="0094109C">
        <w:rPr>
          <w:rFonts w:cs="Arial"/>
          <w:szCs w:val="24"/>
        </w:rPr>
        <w:t>también</w:t>
      </w:r>
      <w:r w:rsidR="00930441">
        <w:rPr>
          <w:rFonts w:cs="Arial"/>
          <w:szCs w:val="24"/>
        </w:rPr>
        <w:t xml:space="preserve"> dotarlos como Ayuntamiento tal vez de esos  vasitos de esos conos</w:t>
      </w:r>
      <w:r w:rsidR="00B80902">
        <w:rPr>
          <w:rFonts w:cs="Arial"/>
          <w:szCs w:val="24"/>
        </w:rPr>
        <w:t>,</w:t>
      </w:r>
      <w:r w:rsidR="00930441">
        <w:rPr>
          <w:rFonts w:cs="Arial"/>
          <w:szCs w:val="24"/>
        </w:rPr>
        <w:t xml:space="preserve"> para los dispensadores de agua o que  va a pasar</w:t>
      </w:r>
      <w:r w:rsidR="00B80902">
        <w:rPr>
          <w:rFonts w:cs="Arial"/>
          <w:szCs w:val="24"/>
        </w:rPr>
        <w:t>,</w:t>
      </w:r>
      <w:r w:rsidR="00930441">
        <w:rPr>
          <w:rFonts w:cs="Arial"/>
          <w:szCs w:val="24"/>
        </w:rPr>
        <w:t xml:space="preserve"> traer  cada quien una  taza, hay que tener </w:t>
      </w:r>
      <w:r w:rsidR="00CF492E">
        <w:rPr>
          <w:rFonts w:cs="Arial"/>
          <w:szCs w:val="24"/>
        </w:rPr>
        <w:t xml:space="preserve">ahí no se cincuenta, cien tazas en cada  departamento y cada quien con la suya no se  desconozco de </w:t>
      </w:r>
      <w:r w:rsidR="0094109C">
        <w:rPr>
          <w:rFonts w:cs="Arial"/>
          <w:szCs w:val="24"/>
        </w:rPr>
        <w:t>qué</w:t>
      </w:r>
      <w:r w:rsidR="00CF492E">
        <w:rPr>
          <w:rFonts w:cs="Arial"/>
          <w:szCs w:val="24"/>
        </w:rPr>
        <w:t xml:space="preserve"> manera</w:t>
      </w:r>
      <w:r w:rsidR="0094109C">
        <w:rPr>
          <w:rFonts w:cs="Arial"/>
          <w:szCs w:val="24"/>
        </w:rPr>
        <w:t xml:space="preserve"> este</w:t>
      </w:r>
      <w:r w:rsidR="00CF492E">
        <w:rPr>
          <w:rFonts w:cs="Arial"/>
          <w:szCs w:val="24"/>
        </w:rPr>
        <w:t xml:space="preserve"> </w:t>
      </w:r>
      <w:r w:rsidR="0094109C">
        <w:rPr>
          <w:rFonts w:cs="Arial"/>
          <w:szCs w:val="24"/>
        </w:rPr>
        <w:t>pudiéramos</w:t>
      </w:r>
      <w:r w:rsidR="00DC248F">
        <w:rPr>
          <w:rFonts w:cs="Arial"/>
          <w:szCs w:val="24"/>
        </w:rPr>
        <w:t xml:space="preserve"> este</w:t>
      </w:r>
      <w:r w:rsidR="00CF492E">
        <w:rPr>
          <w:rFonts w:cs="Arial"/>
          <w:szCs w:val="24"/>
        </w:rPr>
        <w:t xml:space="preserve"> hacerlo. </w:t>
      </w:r>
    </w:p>
    <w:p w:rsidR="002438D4" w:rsidRDefault="002438D4" w:rsidP="00E7211F">
      <w:pPr>
        <w:rPr>
          <w:rFonts w:cs="Arial"/>
          <w:szCs w:val="24"/>
        </w:rPr>
      </w:pPr>
    </w:p>
    <w:p w:rsidR="008C1660" w:rsidRDefault="002438D4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Regidora María Inés D</w:t>
      </w:r>
      <w:r w:rsidR="00210B4F">
        <w:rPr>
          <w:rFonts w:cs="Arial"/>
          <w:szCs w:val="24"/>
        </w:rPr>
        <w:t xml:space="preserve">íaz Romero; </w:t>
      </w:r>
      <w:r w:rsidR="00B80902">
        <w:rPr>
          <w:rFonts w:cs="Arial"/>
          <w:szCs w:val="24"/>
        </w:rPr>
        <w:t>A</w:t>
      </w:r>
      <w:r>
        <w:rPr>
          <w:rFonts w:cs="Arial"/>
          <w:szCs w:val="24"/>
        </w:rPr>
        <w:t xml:space="preserve">l primer punto </w:t>
      </w:r>
      <w:r w:rsidR="00210B4F">
        <w:rPr>
          <w:rFonts w:cs="Arial"/>
          <w:szCs w:val="24"/>
        </w:rPr>
        <w:t>que es como vamos a hacerl</w:t>
      </w:r>
      <w:r w:rsidR="00F63B7D">
        <w:rPr>
          <w:rFonts w:cs="Arial"/>
          <w:szCs w:val="24"/>
        </w:rPr>
        <w:t>o</w:t>
      </w:r>
      <w:r w:rsidR="00210B4F">
        <w:rPr>
          <w:rFonts w:cs="Arial"/>
          <w:szCs w:val="24"/>
        </w:rPr>
        <w:t xml:space="preserve"> saber a la gente que nos visita</w:t>
      </w:r>
      <w:r w:rsidR="003D1437">
        <w:rPr>
          <w:rFonts w:cs="Arial"/>
          <w:szCs w:val="24"/>
        </w:rPr>
        <w:t>,</w:t>
      </w:r>
      <w:r w:rsidR="00F63B7D">
        <w:rPr>
          <w:rFonts w:cs="Arial"/>
          <w:szCs w:val="24"/>
        </w:rPr>
        <w:t xml:space="preserve"> como tal lo trabajaremos con comunicación social</w:t>
      </w:r>
      <w:r w:rsidR="003D1437">
        <w:rPr>
          <w:rFonts w:cs="Arial"/>
          <w:szCs w:val="24"/>
        </w:rPr>
        <w:t>,</w:t>
      </w:r>
      <w:r w:rsidR="00F63B7D">
        <w:rPr>
          <w:rFonts w:cs="Arial"/>
          <w:szCs w:val="24"/>
        </w:rPr>
        <w:t xml:space="preserve"> si para desarrollar algo en lo cual sea muy claro</w:t>
      </w:r>
      <w:r w:rsidR="003D1437">
        <w:rPr>
          <w:rFonts w:cs="Arial"/>
          <w:szCs w:val="24"/>
        </w:rPr>
        <w:t>,</w:t>
      </w:r>
      <w:r w:rsidR="002E289A">
        <w:rPr>
          <w:rFonts w:cs="Arial"/>
          <w:szCs w:val="24"/>
        </w:rPr>
        <w:t xml:space="preserve"> </w:t>
      </w:r>
      <w:r w:rsidR="0085261F">
        <w:rPr>
          <w:rFonts w:cs="Arial"/>
          <w:szCs w:val="24"/>
        </w:rPr>
        <w:t>sí</w:t>
      </w:r>
      <w:r w:rsidR="002E289A">
        <w:rPr>
          <w:rFonts w:cs="Arial"/>
          <w:szCs w:val="24"/>
        </w:rPr>
        <w:t xml:space="preserve"> </w:t>
      </w:r>
      <w:r w:rsidR="003D1437">
        <w:rPr>
          <w:rFonts w:cs="Arial"/>
          <w:szCs w:val="24"/>
        </w:rPr>
        <w:t>que somos un A</w:t>
      </w:r>
      <w:r w:rsidR="00F63B7D">
        <w:rPr>
          <w:rFonts w:cs="Arial"/>
          <w:szCs w:val="24"/>
        </w:rPr>
        <w:t>yuntamiento amigable con el medio ambiente y que estamos buscando la disminución</w:t>
      </w:r>
      <w:r w:rsidR="002E289A">
        <w:rPr>
          <w:rFonts w:cs="Arial"/>
          <w:szCs w:val="24"/>
        </w:rPr>
        <w:t xml:space="preserve"> y el </w:t>
      </w:r>
      <w:r w:rsidR="00F63B7D">
        <w:rPr>
          <w:rFonts w:cs="Arial"/>
          <w:szCs w:val="24"/>
        </w:rPr>
        <w:t xml:space="preserve"> inc</w:t>
      </w:r>
      <w:r w:rsidR="002E289A">
        <w:rPr>
          <w:rFonts w:cs="Arial"/>
          <w:szCs w:val="24"/>
        </w:rPr>
        <w:t>l</w:t>
      </w:r>
      <w:r w:rsidR="00F63B7D">
        <w:rPr>
          <w:rFonts w:cs="Arial"/>
          <w:szCs w:val="24"/>
        </w:rPr>
        <w:t>uso la  eliminación</w:t>
      </w:r>
      <w:r w:rsidR="002E289A">
        <w:rPr>
          <w:rFonts w:cs="Arial"/>
          <w:szCs w:val="24"/>
        </w:rPr>
        <w:t xml:space="preserve"> completa</w:t>
      </w:r>
      <w:r w:rsidR="00F63B7D">
        <w:rPr>
          <w:rFonts w:cs="Arial"/>
          <w:szCs w:val="24"/>
        </w:rPr>
        <w:t xml:space="preserve"> de este tipo de materiales</w:t>
      </w:r>
      <w:r w:rsidR="003D1437">
        <w:rPr>
          <w:rFonts w:cs="Arial"/>
          <w:szCs w:val="24"/>
        </w:rPr>
        <w:t>;</w:t>
      </w:r>
      <w:r w:rsidR="00F63B7D">
        <w:rPr>
          <w:rFonts w:cs="Arial"/>
          <w:szCs w:val="24"/>
        </w:rPr>
        <w:t xml:space="preserve"> </w:t>
      </w:r>
      <w:r w:rsidR="002E289A">
        <w:rPr>
          <w:rFonts w:cs="Arial"/>
          <w:szCs w:val="24"/>
        </w:rPr>
        <w:t xml:space="preserve">ahora las empresas </w:t>
      </w:r>
      <w:r w:rsidR="0085261F">
        <w:rPr>
          <w:rFonts w:cs="Arial"/>
          <w:szCs w:val="24"/>
        </w:rPr>
        <w:t>también</w:t>
      </w:r>
      <w:r w:rsidR="002E289A">
        <w:rPr>
          <w:rFonts w:cs="Arial"/>
          <w:szCs w:val="24"/>
        </w:rPr>
        <w:t xml:space="preserve"> tienen que hacer sus regulaciones o sea en un futuro muy corto empresas que te  venden un producto en </w:t>
      </w:r>
      <w:r w:rsidR="0085261F">
        <w:rPr>
          <w:rFonts w:cs="Arial"/>
          <w:szCs w:val="24"/>
        </w:rPr>
        <w:t>plástico</w:t>
      </w:r>
      <w:r w:rsidR="002E289A">
        <w:rPr>
          <w:rFonts w:cs="Arial"/>
          <w:szCs w:val="24"/>
        </w:rPr>
        <w:t xml:space="preserve"> deben</w:t>
      </w:r>
      <w:r w:rsidR="00916CD8">
        <w:rPr>
          <w:rFonts w:cs="Arial"/>
          <w:szCs w:val="24"/>
        </w:rPr>
        <w:t xml:space="preserve"> </w:t>
      </w:r>
      <w:r w:rsidR="0085261F">
        <w:rPr>
          <w:rFonts w:cs="Arial"/>
          <w:szCs w:val="24"/>
        </w:rPr>
        <w:t>también</w:t>
      </w:r>
      <w:r w:rsidR="003D1437">
        <w:rPr>
          <w:rFonts w:cs="Arial"/>
          <w:szCs w:val="24"/>
        </w:rPr>
        <w:t>,</w:t>
      </w:r>
      <w:r w:rsidR="00916CD8">
        <w:rPr>
          <w:rFonts w:cs="Arial"/>
          <w:szCs w:val="24"/>
        </w:rPr>
        <w:t xml:space="preserve"> están </w:t>
      </w:r>
      <w:r w:rsidR="0085261F">
        <w:rPr>
          <w:rFonts w:cs="Arial"/>
          <w:szCs w:val="24"/>
        </w:rPr>
        <w:t>oblig</w:t>
      </w:r>
      <w:r w:rsidR="00916CD8">
        <w:rPr>
          <w:rFonts w:cs="Arial"/>
          <w:szCs w:val="24"/>
        </w:rPr>
        <w:t>a</w:t>
      </w:r>
      <w:r w:rsidR="0085261F">
        <w:rPr>
          <w:rFonts w:cs="Arial"/>
          <w:szCs w:val="24"/>
        </w:rPr>
        <w:t>d</w:t>
      </w:r>
      <w:r w:rsidR="00916CD8">
        <w:rPr>
          <w:rFonts w:cs="Arial"/>
          <w:szCs w:val="24"/>
        </w:rPr>
        <w:t>os a</w:t>
      </w:r>
      <w:r w:rsidR="0085261F">
        <w:rPr>
          <w:rFonts w:cs="Arial"/>
          <w:szCs w:val="24"/>
        </w:rPr>
        <w:t xml:space="preserve"> ellos </w:t>
      </w:r>
      <w:r w:rsidR="00916CD8">
        <w:rPr>
          <w:rFonts w:cs="Arial"/>
          <w:szCs w:val="24"/>
        </w:rPr>
        <w:t xml:space="preserve"> estar cambiando</w:t>
      </w:r>
      <w:r w:rsidR="00504995">
        <w:rPr>
          <w:rFonts w:cs="Arial"/>
          <w:szCs w:val="24"/>
        </w:rPr>
        <w:t xml:space="preserve"> el tipo de </w:t>
      </w:r>
      <w:r w:rsidR="0085261F">
        <w:rPr>
          <w:rFonts w:cs="Arial"/>
          <w:szCs w:val="24"/>
        </w:rPr>
        <w:t>materiales</w:t>
      </w:r>
      <w:r w:rsidR="00504995">
        <w:rPr>
          <w:rFonts w:cs="Arial"/>
          <w:szCs w:val="24"/>
        </w:rPr>
        <w:t xml:space="preserve"> por</w:t>
      </w:r>
      <w:r w:rsidR="00872D97">
        <w:rPr>
          <w:rFonts w:cs="Arial"/>
          <w:szCs w:val="24"/>
        </w:rPr>
        <w:t xml:space="preserve"> mat</w:t>
      </w:r>
      <w:r w:rsidR="00CE132A">
        <w:rPr>
          <w:rFonts w:cs="Arial"/>
          <w:szCs w:val="24"/>
        </w:rPr>
        <w:t>eriales</w:t>
      </w:r>
      <w:r w:rsidR="00504995">
        <w:rPr>
          <w:rFonts w:cs="Arial"/>
          <w:szCs w:val="24"/>
        </w:rPr>
        <w:t xml:space="preserve"> </w:t>
      </w:r>
      <w:r w:rsidR="0085261F">
        <w:rPr>
          <w:rFonts w:cs="Arial"/>
          <w:szCs w:val="24"/>
        </w:rPr>
        <w:t>biodegradables</w:t>
      </w:r>
      <w:r w:rsidR="003D1437">
        <w:rPr>
          <w:rFonts w:cs="Arial"/>
          <w:szCs w:val="24"/>
        </w:rPr>
        <w:t>;</w:t>
      </w:r>
      <w:r w:rsidR="00872D97">
        <w:rPr>
          <w:rFonts w:cs="Arial"/>
          <w:szCs w:val="24"/>
        </w:rPr>
        <w:t xml:space="preserve"> entonces es un trabajo en conjunto si sociedad</w:t>
      </w:r>
      <w:r w:rsidR="003D1437">
        <w:rPr>
          <w:rFonts w:cs="Arial"/>
          <w:szCs w:val="24"/>
        </w:rPr>
        <w:t>,</w:t>
      </w:r>
      <w:r w:rsidR="00872D97">
        <w:rPr>
          <w:rFonts w:cs="Arial"/>
          <w:szCs w:val="24"/>
        </w:rPr>
        <w:t xml:space="preserve"> </w:t>
      </w:r>
      <w:r w:rsidR="00916CD8">
        <w:rPr>
          <w:rFonts w:cs="Arial"/>
          <w:szCs w:val="24"/>
        </w:rPr>
        <w:t xml:space="preserve"> </w:t>
      </w:r>
      <w:r w:rsidR="00872D97">
        <w:rPr>
          <w:rFonts w:cs="Arial"/>
          <w:szCs w:val="24"/>
        </w:rPr>
        <w:t xml:space="preserve"> empresarios</w:t>
      </w:r>
      <w:r w:rsidR="003D1437">
        <w:rPr>
          <w:rFonts w:cs="Arial"/>
          <w:szCs w:val="24"/>
        </w:rPr>
        <w:t>,</w:t>
      </w:r>
      <w:r w:rsidR="00872D97">
        <w:rPr>
          <w:rFonts w:cs="Arial"/>
          <w:szCs w:val="24"/>
        </w:rPr>
        <w:t xml:space="preserve"> que ellos  tienen que estar  cambiando incluso hay algunos que ya están cambiando</w:t>
      </w:r>
      <w:r w:rsidR="003D1437">
        <w:rPr>
          <w:rFonts w:cs="Arial"/>
          <w:szCs w:val="24"/>
        </w:rPr>
        <w:t>;</w:t>
      </w:r>
      <w:r w:rsidR="00872D97">
        <w:rPr>
          <w:rFonts w:cs="Arial"/>
          <w:szCs w:val="24"/>
        </w:rPr>
        <w:t xml:space="preserve"> ya ustedes podrán notar que  restaurantes  en los que van y te siguen ofertando un  popote pero ya son</w:t>
      </w:r>
      <w:r w:rsidR="009524AD">
        <w:rPr>
          <w:rFonts w:cs="Arial"/>
          <w:szCs w:val="24"/>
        </w:rPr>
        <w:t xml:space="preserve"> de</w:t>
      </w:r>
      <w:r w:rsidR="00872D97">
        <w:rPr>
          <w:rFonts w:cs="Arial"/>
          <w:szCs w:val="24"/>
        </w:rPr>
        <w:t xml:space="preserve"> material</w:t>
      </w:r>
      <w:r w:rsidR="009524AD">
        <w:rPr>
          <w:rFonts w:cs="Arial"/>
          <w:szCs w:val="24"/>
        </w:rPr>
        <w:t>es</w:t>
      </w:r>
      <w:r w:rsidR="00872D97">
        <w:rPr>
          <w:rFonts w:cs="Arial"/>
          <w:szCs w:val="24"/>
        </w:rPr>
        <w:t xml:space="preserve"> biodegradable</w:t>
      </w:r>
      <w:r w:rsidR="003D1437">
        <w:rPr>
          <w:rFonts w:cs="Arial"/>
          <w:szCs w:val="24"/>
        </w:rPr>
        <w:t>,</w:t>
      </w:r>
      <w:r w:rsidR="009524AD">
        <w:rPr>
          <w:rFonts w:cs="Arial"/>
          <w:szCs w:val="24"/>
        </w:rPr>
        <w:t xml:space="preserve"> si </w:t>
      </w:r>
      <w:r w:rsidR="00CE132A">
        <w:rPr>
          <w:rFonts w:cs="Arial"/>
          <w:szCs w:val="24"/>
        </w:rPr>
        <w:t>tú</w:t>
      </w:r>
      <w:r w:rsidR="009524AD">
        <w:rPr>
          <w:rFonts w:cs="Arial"/>
          <w:szCs w:val="24"/>
        </w:rPr>
        <w:t xml:space="preserve"> vas a un supermercado ya encuentras bolsas plásticas y bolsas  biodegradables</w:t>
      </w:r>
      <w:r w:rsidR="003D1437">
        <w:rPr>
          <w:rFonts w:cs="Arial"/>
          <w:szCs w:val="24"/>
        </w:rPr>
        <w:t>;</w:t>
      </w:r>
      <w:r w:rsidR="00E57B1E">
        <w:rPr>
          <w:rFonts w:cs="Arial"/>
          <w:szCs w:val="24"/>
        </w:rPr>
        <w:t xml:space="preserve"> entonces</w:t>
      </w:r>
      <w:r w:rsidR="00CE132A">
        <w:rPr>
          <w:rFonts w:cs="Arial"/>
          <w:szCs w:val="24"/>
        </w:rPr>
        <w:t xml:space="preserve"> </w:t>
      </w:r>
      <w:r w:rsidR="009524AD">
        <w:rPr>
          <w:rFonts w:cs="Arial"/>
          <w:szCs w:val="24"/>
        </w:rPr>
        <w:t>como lo vamos a comunicar es un trabajo en conjunto con comunicación social</w:t>
      </w:r>
      <w:r w:rsidR="003D1437">
        <w:rPr>
          <w:rFonts w:cs="Arial"/>
          <w:szCs w:val="24"/>
        </w:rPr>
        <w:t>,</w:t>
      </w:r>
      <w:r w:rsidR="009524AD">
        <w:rPr>
          <w:rFonts w:cs="Arial"/>
          <w:szCs w:val="24"/>
        </w:rPr>
        <w:t xml:space="preserve"> </w:t>
      </w:r>
      <w:r w:rsidR="00E57B1E">
        <w:rPr>
          <w:rFonts w:cs="Arial"/>
          <w:szCs w:val="24"/>
        </w:rPr>
        <w:t xml:space="preserve">para que esto se </w:t>
      </w:r>
      <w:r w:rsidR="00CE132A">
        <w:rPr>
          <w:rFonts w:cs="Arial"/>
          <w:szCs w:val="24"/>
        </w:rPr>
        <w:t>dé</w:t>
      </w:r>
      <w:r w:rsidR="00E57B1E">
        <w:rPr>
          <w:rFonts w:cs="Arial"/>
          <w:szCs w:val="24"/>
        </w:rPr>
        <w:t xml:space="preserve"> a la población y como la primera parte de que vamos a hacer de manera interna</w:t>
      </w:r>
      <w:r w:rsidR="003D1437">
        <w:rPr>
          <w:rFonts w:cs="Arial"/>
          <w:szCs w:val="24"/>
        </w:rPr>
        <w:t>,</w:t>
      </w:r>
      <w:r w:rsidR="00E57B1E">
        <w:rPr>
          <w:rFonts w:cs="Arial"/>
          <w:szCs w:val="24"/>
        </w:rPr>
        <w:t xml:space="preserve"> se debe de hacer  una vez que este reglamentado</w:t>
      </w:r>
      <w:r w:rsidR="003D1437">
        <w:rPr>
          <w:rFonts w:cs="Arial"/>
          <w:szCs w:val="24"/>
        </w:rPr>
        <w:t>,</w:t>
      </w:r>
      <w:r w:rsidR="00E57B1E">
        <w:rPr>
          <w:rFonts w:cs="Arial"/>
          <w:szCs w:val="24"/>
        </w:rPr>
        <w:t xml:space="preserve"> tendríamos que por medio de actas administrativas en caso de que nosotros estemos incumpliendo</w:t>
      </w:r>
      <w:r w:rsidR="003D1437">
        <w:rPr>
          <w:rFonts w:cs="Arial"/>
          <w:szCs w:val="24"/>
        </w:rPr>
        <w:t>;</w:t>
      </w:r>
      <w:r w:rsidR="00E57B1E">
        <w:rPr>
          <w:rFonts w:cs="Arial"/>
          <w:szCs w:val="24"/>
        </w:rPr>
        <w:t xml:space="preserve"> ahora creo que para todos ha sido no tan  difícil  el hecho </w:t>
      </w:r>
      <w:r w:rsidR="003F7B23">
        <w:rPr>
          <w:rFonts w:cs="Arial"/>
          <w:szCs w:val="24"/>
        </w:rPr>
        <w:t>de que estemos cambiando</w:t>
      </w:r>
      <w:r w:rsidR="003D1437">
        <w:rPr>
          <w:rFonts w:cs="Arial"/>
          <w:szCs w:val="24"/>
        </w:rPr>
        <w:t>,</w:t>
      </w:r>
      <w:r w:rsidR="003F7B23">
        <w:rPr>
          <w:rFonts w:cs="Arial"/>
          <w:szCs w:val="24"/>
        </w:rPr>
        <w:t xml:space="preserve"> estos vasos que tenemos</w:t>
      </w:r>
      <w:r w:rsidR="00EB2C20">
        <w:rPr>
          <w:rFonts w:cs="Arial"/>
          <w:szCs w:val="24"/>
        </w:rPr>
        <w:t xml:space="preserve"> pues</w:t>
      </w:r>
      <w:r w:rsidR="003F7B23">
        <w:rPr>
          <w:rFonts w:cs="Arial"/>
          <w:szCs w:val="24"/>
        </w:rPr>
        <w:t xml:space="preserve"> los tenemos en las oficinas </w:t>
      </w:r>
      <w:r w:rsidR="00EB2C20">
        <w:rPr>
          <w:rFonts w:cs="Arial"/>
          <w:szCs w:val="24"/>
        </w:rPr>
        <w:t xml:space="preserve">y creo que es </w:t>
      </w:r>
      <w:r w:rsidR="00CE132A">
        <w:rPr>
          <w:rFonts w:cs="Arial"/>
          <w:szCs w:val="24"/>
        </w:rPr>
        <w:t>más</w:t>
      </w:r>
      <w:r w:rsidR="00EB2C20">
        <w:rPr>
          <w:rFonts w:cs="Arial"/>
          <w:szCs w:val="24"/>
        </w:rPr>
        <w:t xml:space="preserve"> sencillo</w:t>
      </w:r>
      <w:r w:rsidR="003D1437">
        <w:rPr>
          <w:rFonts w:cs="Arial"/>
          <w:szCs w:val="24"/>
        </w:rPr>
        <w:t>,</w:t>
      </w:r>
      <w:r w:rsidR="000735E7">
        <w:rPr>
          <w:rFonts w:cs="Arial"/>
          <w:szCs w:val="24"/>
        </w:rPr>
        <w:t xml:space="preserve"> incluso</w:t>
      </w:r>
      <w:r w:rsidR="00EB2C20">
        <w:rPr>
          <w:rFonts w:cs="Arial"/>
          <w:szCs w:val="24"/>
        </w:rPr>
        <w:t xml:space="preserve"> si entre todos tenemos un stop</w:t>
      </w:r>
      <w:r w:rsidR="00D41032">
        <w:rPr>
          <w:rFonts w:cs="Arial"/>
          <w:szCs w:val="24"/>
        </w:rPr>
        <w:t xml:space="preserve"> si</w:t>
      </w:r>
      <w:r w:rsidR="000735E7">
        <w:rPr>
          <w:rFonts w:cs="Arial"/>
          <w:szCs w:val="24"/>
        </w:rPr>
        <w:t xml:space="preserve"> para no estar utilizando plásticos cada vez o botellas cada vez</w:t>
      </w:r>
      <w:r w:rsidR="003D1437">
        <w:rPr>
          <w:rFonts w:cs="Arial"/>
          <w:szCs w:val="24"/>
        </w:rPr>
        <w:t>,</w:t>
      </w:r>
      <w:r w:rsidR="00D41032">
        <w:rPr>
          <w:rFonts w:cs="Arial"/>
          <w:szCs w:val="24"/>
        </w:rPr>
        <w:t xml:space="preserve"> no</w:t>
      </w:r>
      <w:r w:rsidR="000735E7">
        <w:rPr>
          <w:rFonts w:cs="Arial"/>
          <w:szCs w:val="24"/>
        </w:rPr>
        <w:t xml:space="preserve"> de hecho el stop</w:t>
      </w:r>
      <w:r w:rsidR="00D41032">
        <w:rPr>
          <w:rFonts w:cs="Arial"/>
          <w:szCs w:val="24"/>
        </w:rPr>
        <w:t xml:space="preserve"> este</w:t>
      </w:r>
      <w:r w:rsidR="000735E7">
        <w:rPr>
          <w:rFonts w:cs="Arial"/>
          <w:szCs w:val="24"/>
        </w:rPr>
        <w:t xml:space="preserve"> que</w:t>
      </w:r>
      <w:r w:rsidR="00D41032">
        <w:rPr>
          <w:rFonts w:cs="Arial"/>
          <w:szCs w:val="24"/>
        </w:rPr>
        <w:t xml:space="preserve">  ven ustedes aquí </w:t>
      </w:r>
      <w:r w:rsidR="00CE132A">
        <w:rPr>
          <w:rFonts w:cs="Arial"/>
          <w:szCs w:val="24"/>
        </w:rPr>
        <w:t>está</w:t>
      </w:r>
      <w:r w:rsidR="00D41032">
        <w:rPr>
          <w:rFonts w:cs="Arial"/>
          <w:szCs w:val="24"/>
        </w:rPr>
        <w:t xml:space="preserve"> </w:t>
      </w:r>
      <w:r w:rsidR="000735E7">
        <w:rPr>
          <w:rFonts w:cs="Arial"/>
          <w:szCs w:val="24"/>
        </w:rPr>
        <w:t xml:space="preserve">en la oficina </w:t>
      </w:r>
      <w:r w:rsidR="00D41032">
        <w:rPr>
          <w:rFonts w:cs="Arial"/>
          <w:szCs w:val="24"/>
        </w:rPr>
        <w:t xml:space="preserve">y </w:t>
      </w:r>
      <w:r w:rsidR="00CE132A">
        <w:rPr>
          <w:rFonts w:cs="Arial"/>
          <w:szCs w:val="24"/>
        </w:rPr>
        <w:t>está</w:t>
      </w:r>
      <w:r w:rsidR="00D41032">
        <w:rPr>
          <w:rFonts w:cs="Arial"/>
          <w:szCs w:val="24"/>
        </w:rPr>
        <w:t xml:space="preserve"> disponible para cualquiera</w:t>
      </w:r>
      <w:r w:rsidR="003D1437">
        <w:rPr>
          <w:rFonts w:cs="Arial"/>
          <w:szCs w:val="24"/>
        </w:rPr>
        <w:t>,</w:t>
      </w:r>
      <w:r w:rsidR="00D41032">
        <w:rPr>
          <w:rFonts w:cs="Arial"/>
          <w:szCs w:val="24"/>
        </w:rPr>
        <w:t xml:space="preserve"> si lo hicimos </w:t>
      </w:r>
      <w:r w:rsidR="00CE132A">
        <w:rPr>
          <w:rFonts w:cs="Arial"/>
          <w:szCs w:val="24"/>
        </w:rPr>
        <w:t>también</w:t>
      </w:r>
      <w:r w:rsidR="00D41032">
        <w:rPr>
          <w:rFonts w:cs="Arial"/>
          <w:szCs w:val="24"/>
        </w:rPr>
        <w:t xml:space="preserve"> pensando  en que bueno  en la sala en la que estamos que todos lo podamos utilizar y que no tengamos</w:t>
      </w:r>
      <w:r w:rsidR="00CE132A">
        <w:rPr>
          <w:rFonts w:cs="Arial"/>
          <w:szCs w:val="24"/>
        </w:rPr>
        <w:t xml:space="preserve"> que</w:t>
      </w:r>
      <w:r w:rsidR="00D41032">
        <w:rPr>
          <w:rFonts w:cs="Arial"/>
          <w:szCs w:val="24"/>
        </w:rPr>
        <w:t xml:space="preserve"> nosotros </w:t>
      </w:r>
      <w:r w:rsidR="00323A5F">
        <w:rPr>
          <w:rFonts w:cs="Arial"/>
          <w:szCs w:val="24"/>
        </w:rPr>
        <w:t xml:space="preserve"> estar utilizando</w:t>
      </w:r>
      <w:r w:rsidR="00D41032">
        <w:rPr>
          <w:rFonts w:cs="Arial"/>
          <w:szCs w:val="24"/>
        </w:rPr>
        <w:t xml:space="preserve"> </w:t>
      </w:r>
      <w:r w:rsidR="00CE132A">
        <w:rPr>
          <w:rFonts w:cs="Arial"/>
          <w:szCs w:val="24"/>
        </w:rPr>
        <w:t>plásticos</w:t>
      </w:r>
      <w:r w:rsidR="000735E7">
        <w:rPr>
          <w:rFonts w:cs="Arial"/>
          <w:szCs w:val="24"/>
        </w:rPr>
        <w:t xml:space="preserve"> </w:t>
      </w:r>
      <w:r w:rsidR="00836492">
        <w:rPr>
          <w:rFonts w:cs="Arial"/>
          <w:szCs w:val="24"/>
        </w:rPr>
        <w:t>en cada una de las reuniones que</w:t>
      </w:r>
      <w:r w:rsidR="00CE132A">
        <w:rPr>
          <w:rFonts w:cs="Arial"/>
          <w:szCs w:val="24"/>
        </w:rPr>
        <w:t xml:space="preserve"> tenemos en cabildo</w:t>
      </w:r>
      <w:r w:rsidR="00323A5F">
        <w:rPr>
          <w:rFonts w:cs="Arial"/>
          <w:szCs w:val="24"/>
        </w:rPr>
        <w:t>.</w:t>
      </w:r>
    </w:p>
    <w:p w:rsidR="00323A5F" w:rsidRDefault="00323A5F" w:rsidP="00E7211F">
      <w:pPr>
        <w:rPr>
          <w:rFonts w:cs="Arial"/>
          <w:szCs w:val="24"/>
        </w:rPr>
      </w:pPr>
    </w:p>
    <w:p w:rsidR="00323A5F" w:rsidRDefault="00323A5F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 Luis Alberto Michel Rodríguez; entonces empezaríamos por retirar los refrigeradores que están por ahí</w:t>
      </w:r>
      <w:r w:rsidR="003D1437">
        <w:rPr>
          <w:rFonts w:cs="Arial"/>
          <w:szCs w:val="24"/>
        </w:rPr>
        <w:t>;</w:t>
      </w:r>
      <w:r>
        <w:rPr>
          <w:rFonts w:cs="Arial"/>
          <w:szCs w:val="24"/>
        </w:rPr>
        <w:t xml:space="preserve"> donde están al público para que ellos vayan y consuman, compren.</w:t>
      </w:r>
    </w:p>
    <w:p w:rsidR="00323A5F" w:rsidRDefault="00323A5F" w:rsidP="00E7211F">
      <w:pPr>
        <w:rPr>
          <w:rFonts w:cs="Arial"/>
          <w:szCs w:val="24"/>
        </w:rPr>
      </w:pPr>
    </w:p>
    <w:p w:rsidR="009714EA" w:rsidRDefault="00323A5F" w:rsidP="00E7211F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--- Re</w:t>
      </w:r>
      <w:r w:rsidR="003D1437">
        <w:rPr>
          <w:rFonts w:cs="Arial"/>
          <w:szCs w:val="24"/>
        </w:rPr>
        <w:t>gidora María Inés Díaz Romero; S</w:t>
      </w:r>
      <w:r>
        <w:rPr>
          <w:rFonts w:cs="Arial"/>
          <w:szCs w:val="24"/>
        </w:rPr>
        <w:t>i es que estas empresas</w:t>
      </w:r>
      <w:r w:rsidR="003D1437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ell</w:t>
      </w:r>
      <w:r w:rsidR="005545C6">
        <w:rPr>
          <w:rFonts w:cs="Arial"/>
          <w:szCs w:val="24"/>
        </w:rPr>
        <w:t>o</w:t>
      </w:r>
      <w:r w:rsidR="0047494A">
        <w:rPr>
          <w:rFonts w:cs="Arial"/>
          <w:szCs w:val="24"/>
        </w:rPr>
        <w:t>s tienen que hacer</w:t>
      </w:r>
      <w:r w:rsidR="005545C6">
        <w:rPr>
          <w:rFonts w:cs="Arial"/>
          <w:szCs w:val="24"/>
        </w:rPr>
        <w:t xml:space="preserve"> su trabajo d</w:t>
      </w:r>
      <w:r>
        <w:rPr>
          <w:rFonts w:cs="Arial"/>
          <w:szCs w:val="24"/>
        </w:rPr>
        <w:t>el cambio de</w:t>
      </w:r>
      <w:r w:rsidR="00575EA6">
        <w:rPr>
          <w:rFonts w:cs="Arial"/>
          <w:szCs w:val="24"/>
        </w:rPr>
        <w:t>l</w:t>
      </w:r>
      <w:r>
        <w:rPr>
          <w:rFonts w:cs="Arial"/>
          <w:szCs w:val="24"/>
        </w:rPr>
        <w:t xml:space="preserve"> material</w:t>
      </w:r>
      <w:r w:rsidR="003D1437">
        <w:rPr>
          <w:rFonts w:cs="Arial"/>
          <w:szCs w:val="24"/>
        </w:rPr>
        <w:t>;</w:t>
      </w:r>
      <w:r w:rsidR="005545C6">
        <w:rPr>
          <w:rFonts w:cs="Arial"/>
          <w:szCs w:val="24"/>
        </w:rPr>
        <w:t xml:space="preserve"> no necesariamente estamos prohibiendo</w:t>
      </w:r>
      <w:r w:rsidR="0078160F">
        <w:rPr>
          <w:rFonts w:cs="Arial"/>
          <w:szCs w:val="24"/>
        </w:rPr>
        <w:t xml:space="preserve"> el hecho </w:t>
      </w:r>
      <w:r w:rsidR="005545C6">
        <w:rPr>
          <w:rFonts w:cs="Arial"/>
          <w:szCs w:val="24"/>
        </w:rPr>
        <w:t xml:space="preserve"> de que lo vendan</w:t>
      </w:r>
      <w:r w:rsidR="003D1437">
        <w:rPr>
          <w:rFonts w:cs="Arial"/>
          <w:szCs w:val="24"/>
        </w:rPr>
        <w:t>,</w:t>
      </w:r>
      <w:r w:rsidR="00637AD8">
        <w:rPr>
          <w:rFonts w:cs="Arial"/>
          <w:szCs w:val="24"/>
        </w:rPr>
        <w:t xml:space="preserve"> pero ellos como empresa aquí</w:t>
      </w:r>
      <w:r w:rsidR="00805053">
        <w:rPr>
          <w:rFonts w:cs="Arial"/>
          <w:szCs w:val="24"/>
        </w:rPr>
        <w:t xml:space="preserve"> en este caso no se  la marca especifica de la </w:t>
      </w:r>
      <w:r w:rsidR="002E7BF6">
        <w:rPr>
          <w:rFonts w:cs="Arial"/>
          <w:szCs w:val="24"/>
        </w:rPr>
        <w:t>máquina</w:t>
      </w:r>
      <w:r w:rsidR="00805053">
        <w:rPr>
          <w:rFonts w:cs="Arial"/>
          <w:szCs w:val="24"/>
        </w:rPr>
        <w:t xml:space="preserve"> </w:t>
      </w:r>
      <w:r w:rsidR="00DC4FB1">
        <w:rPr>
          <w:rFonts w:cs="Arial"/>
          <w:szCs w:val="24"/>
        </w:rPr>
        <w:t>que este aquí abajo</w:t>
      </w:r>
      <w:r w:rsidR="002845C5">
        <w:rPr>
          <w:rFonts w:cs="Arial"/>
          <w:szCs w:val="24"/>
        </w:rPr>
        <w:t>,</w:t>
      </w:r>
      <w:r w:rsidR="00DC4FB1">
        <w:rPr>
          <w:rFonts w:cs="Arial"/>
          <w:szCs w:val="24"/>
        </w:rPr>
        <w:t xml:space="preserve"> pero la empresa como tal tiene que </w:t>
      </w:r>
      <w:r w:rsidR="002E7BF6">
        <w:rPr>
          <w:rFonts w:cs="Arial"/>
          <w:szCs w:val="24"/>
        </w:rPr>
        <w:t>también</w:t>
      </w:r>
      <w:r w:rsidR="00DC4FB1">
        <w:rPr>
          <w:rFonts w:cs="Arial"/>
          <w:szCs w:val="24"/>
        </w:rPr>
        <w:t xml:space="preserve"> hacer sus cambios</w:t>
      </w:r>
      <w:r w:rsidR="002845C5">
        <w:rPr>
          <w:rFonts w:cs="Arial"/>
          <w:szCs w:val="24"/>
        </w:rPr>
        <w:t>;</w:t>
      </w:r>
      <w:r w:rsidR="00DC4FB1">
        <w:rPr>
          <w:rFonts w:cs="Arial"/>
          <w:szCs w:val="24"/>
        </w:rPr>
        <w:t xml:space="preserve"> porque el decreto esta para todo el estado de Jalisco y entro en vigor en 2019 a partir del 2020 </w:t>
      </w:r>
      <w:r w:rsidR="00063ED5">
        <w:rPr>
          <w:rFonts w:cs="Arial"/>
          <w:szCs w:val="24"/>
        </w:rPr>
        <w:t xml:space="preserve">es que se puede como Ayuntamiento </w:t>
      </w:r>
      <w:r w:rsidR="00E67456">
        <w:rPr>
          <w:rFonts w:cs="Arial"/>
          <w:szCs w:val="24"/>
        </w:rPr>
        <w:t>multar si no han hecho los cambios correspondientes</w:t>
      </w:r>
      <w:r w:rsidR="002845C5">
        <w:rPr>
          <w:rFonts w:cs="Arial"/>
          <w:szCs w:val="24"/>
        </w:rPr>
        <w:t>,</w:t>
      </w:r>
      <w:r w:rsidR="002E7BF6">
        <w:rPr>
          <w:rFonts w:cs="Arial"/>
          <w:szCs w:val="24"/>
        </w:rPr>
        <w:t xml:space="preserve"> si no vamos contra la </w:t>
      </w:r>
      <w:r w:rsidR="009714EA">
        <w:rPr>
          <w:rFonts w:cs="Arial"/>
          <w:szCs w:val="24"/>
        </w:rPr>
        <w:t>economía</w:t>
      </w:r>
      <w:r w:rsidR="002E7BF6">
        <w:rPr>
          <w:rFonts w:cs="Arial"/>
          <w:szCs w:val="24"/>
        </w:rPr>
        <w:t xml:space="preserve"> o contra que este el dispensador</w:t>
      </w:r>
      <w:r w:rsidR="002845C5">
        <w:rPr>
          <w:rFonts w:cs="Arial"/>
          <w:szCs w:val="24"/>
        </w:rPr>
        <w:t>,</w:t>
      </w:r>
      <w:r w:rsidR="002E7BF6">
        <w:rPr>
          <w:rFonts w:cs="Arial"/>
          <w:szCs w:val="24"/>
        </w:rPr>
        <w:t xml:space="preserve"> pero si lo que buscamos es que la empresa haga su responsabilidad de </w:t>
      </w:r>
      <w:r w:rsidR="009714EA">
        <w:rPr>
          <w:rFonts w:cs="Arial"/>
          <w:szCs w:val="24"/>
        </w:rPr>
        <w:t xml:space="preserve">también </w:t>
      </w:r>
      <w:r w:rsidR="002E7BF6">
        <w:rPr>
          <w:rFonts w:cs="Arial"/>
          <w:szCs w:val="24"/>
        </w:rPr>
        <w:t>cambiarlo</w:t>
      </w:r>
      <w:r w:rsidR="002845C5">
        <w:rPr>
          <w:rFonts w:cs="Arial"/>
          <w:szCs w:val="24"/>
        </w:rPr>
        <w:t>; porque el G</w:t>
      </w:r>
      <w:r w:rsidR="000B7CD8">
        <w:rPr>
          <w:rFonts w:cs="Arial"/>
          <w:szCs w:val="24"/>
        </w:rPr>
        <w:t>obierno del Estado se los va a exigir</w:t>
      </w:r>
      <w:r w:rsidR="009714EA">
        <w:rPr>
          <w:rFonts w:cs="Arial"/>
          <w:szCs w:val="24"/>
        </w:rPr>
        <w:t xml:space="preserve"> </w:t>
      </w:r>
      <w:r w:rsidR="000B7CD8">
        <w:rPr>
          <w:rFonts w:cs="Arial"/>
          <w:szCs w:val="24"/>
        </w:rPr>
        <w:t>sí</w:t>
      </w:r>
      <w:r w:rsidR="009714EA">
        <w:rPr>
          <w:rFonts w:cs="Arial"/>
          <w:szCs w:val="24"/>
        </w:rPr>
        <w:t>.</w:t>
      </w:r>
    </w:p>
    <w:p w:rsidR="0047494A" w:rsidRDefault="0047494A" w:rsidP="00E7211F">
      <w:pPr>
        <w:rPr>
          <w:rFonts w:cs="Arial"/>
          <w:szCs w:val="24"/>
        </w:rPr>
      </w:pPr>
    </w:p>
    <w:p w:rsidR="00E86D59" w:rsidRDefault="009714EA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Regidor </w:t>
      </w:r>
      <w:r w:rsidR="000B7CD8">
        <w:rPr>
          <w:rFonts w:cs="Arial"/>
          <w:szCs w:val="24"/>
        </w:rPr>
        <w:t>Saúl</w:t>
      </w:r>
      <w:r>
        <w:rPr>
          <w:rFonts w:cs="Arial"/>
          <w:szCs w:val="24"/>
        </w:rPr>
        <w:t xml:space="preserve"> L</w:t>
      </w:r>
      <w:r w:rsidR="002845C5">
        <w:rPr>
          <w:rFonts w:cs="Arial"/>
          <w:szCs w:val="24"/>
        </w:rPr>
        <w:t>ópez Orozco; R</w:t>
      </w:r>
      <w:r w:rsidR="00BE0AD0">
        <w:rPr>
          <w:rFonts w:cs="Arial"/>
          <w:szCs w:val="24"/>
        </w:rPr>
        <w:t xml:space="preserve">egidora nada </w:t>
      </w:r>
      <w:r w:rsidR="00705A4B">
        <w:rPr>
          <w:rFonts w:cs="Arial"/>
          <w:szCs w:val="24"/>
        </w:rPr>
        <w:t>más</w:t>
      </w:r>
      <w:r w:rsidR="00BE0AD0">
        <w:rPr>
          <w:rFonts w:cs="Arial"/>
          <w:szCs w:val="24"/>
        </w:rPr>
        <w:t xml:space="preserve"> aquí</w:t>
      </w:r>
      <w:r w:rsidR="002845C5">
        <w:rPr>
          <w:rFonts w:cs="Arial"/>
          <w:szCs w:val="24"/>
        </w:rPr>
        <w:t>,</w:t>
      </w:r>
      <w:r w:rsidR="00BE0AD0">
        <w:rPr>
          <w:rFonts w:cs="Arial"/>
          <w:szCs w:val="24"/>
        </w:rPr>
        <w:t xml:space="preserve"> el tema vuelvo a insistir si vas anexar el otro punto</w:t>
      </w:r>
      <w:r w:rsidR="002845C5">
        <w:rPr>
          <w:rFonts w:cs="Arial"/>
          <w:szCs w:val="24"/>
        </w:rPr>
        <w:t>;</w:t>
      </w:r>
      <w:r w:rsidR="00BE0AD0">
        <w:rPr>
          <w:rFonts w:cs="Arial"/>
          <w:szCs w:val="24"/>
        </w:rPr>
        <w:t xml:space="preserve"> el punto primero me dices que si lo vas</w:t>
      </w:r>
      <w:r w:rsidR="00705A4B">
        <w:rPr>
          <w:rFonts w:cs="Arial"/>
          <w:szCs w:val="24"/>
        </w:rPr>
        <w:t xml:space="preserve"> si se va </w:t>
      </w:r>
      <w:r w:rsidR="00BE0AD0">
        <w:rPr>
          <w:rFonts w:cs="Arial"/>
          <w:szCs w:val="24"/>
        </w:rPr>
        <w:t xml:space="preserve"> a</w:t>
      </w:r>
      <w:r w:rsidR="00E86D59">
        <w:rPr>
          <w:rFonts w:cs="Arial"/>
          <w:szCs w:val="24"/>
        </w:rPr>
        <w:t>.</w:t>
      </w:r>
      <w:r w:rsidR="00BE0AD0">
        <w:rPr>
          <w:rFonts w:cs="Arial"/>
          <w:szCs w:val="24"/>
        </w:rPr>
        <w:t xml:space="preserve"> </w:t>
      </w:r>
    </w:p>
    <w:p w:rsidR="00E86D59" w:rsidRDefault="00E86D59" w:rsidP="00E7211F">
      <w:pPr>
        <w:rPr>
          <w:rFonts w:cs="Arial"/>
          <w:szCs w:val="24"/>
        </w:rPr>
      </w:pPr>
    </w:p>
    <w:p w:rsidR="003D7891" w:rsidRDefault="00E86D59" w:rsidP="00E7211F">
      <w:pPr>
        <w:rPr>
          <w:rFonts w:cs="Arial"/>
          <w:szCs w:val="24"/>
        </w:rPr>
      </w:pPr>
      <w:r>
        <w:rPr>
          <w:rFonts w:cs="Arial"/>
          <w:szCs w:val="24"/>
        </w:rPr>
        <w:t>R</w:t>
      </w:r>
      <w:r w:rsidR="00BE0AD0">
        <w:rPr>
          <w:rFonts w:cs="Arial"/>
          <w:szCs w:val="24"/>
        </w:rPr>
        <w:t>egidora María Inés Díaz Romero</w:t>
      </w:r>
      <w:r w:rsidR="00705A4B">
        <w:rPr>
          <w:rFonts w:cs="Arial"/>
          <w:szCs w:val="24"/>
        </w:rPr>
        <w:t>; si el punto primero quedaría para que estemos todos claros quedaría como Ayuntamiento autoriza turnar no dice seria a la aprobación de la prohibición de unicel, plá</w:t>
      </w:r>
      <w:r w:rsidR="00273B35">
        <w:rPr>
          <w:rFonts w:cs="Arial"/>
          <w:szCs w:val="24"/>
        </w:rPr>
        <w:t>sticos y popotes en reuniones de cabildo y como consecuencia</w:t>
      </w:r>
      <w:r w:rsidR="00E643EF">
        <w:rPr>
          <w:rFonts w:cs="Arial"/>
          <w:szCs w:val="24"/>
        </w:rPr>
        <w:t xml:space="preserve"> al interior de </w:t>
      </w:r>
      <w:r w:rsidR="002F2A18">
        <w:rPr>
          <w:rFonts w:cs="Arial"/>
          <w:szCs w:val="24"/>
        </w:rPr>
        <w:t>l</w:t>
      </w:r>
      <w:r w:rsidR="00E643EF">
        <w:rPr>
          <w:rFonts w:cs="Arial"/>
          <w:szCs w:val="24"/>
        </w:rPr>
        <w:t xml:space="preserve">as dependencias </w:t>
      </w:r>
      <w:r w:rsidR="00273B35">
        <w:rPr>
          <w:rFonts w:cs="Arial"/>
          <w:szCs w:val="24"/>
        </w:rPr>
        <w:t>de</w:t>
      </w:r>
      <w:r w:rsidR="002F2A18">
        <w:rPr>
          <w:rFonts w:cs="Arial"/>
          <w:szCs w:val="24"/>
        </w:rPr>
        <w:t xml:space="preserve"> todo</w:t>
      </w:r>
      <w:r w:rsidR="00E070F2">
        <w:rPr>
          <w:rFonts w:cs="Arial"/>
          <w:szCs w:val="24"/>
        </w:rPr>
        <w:t>s los departamentos de este</w:t>
      </w:r>
      <w:r w:rsidR="00273B35">
        <w:rPr>
          <w:rFonts w:cs="Arial"/>
          <w:szCs w:val="24"/>
        </w:rPr>
        <w:t xml:space="preserve"> Ayuntamiento</w:t>
      </w:r>
      <w:r w:rsidR="005868C9">
        <w:rPr>
          <w:rFonts w:cs="Arial"/>
          <w:szCs w:val="24"/>
        </w:rPr>
        <w:t xml:space="preserve"> de Puerto Vallarta</w:t>
      </w:r>
      <w:r w:rsidR="002845C5">
        <w:rPr>
          <w:rFonts w:cs="Arial"/>
          <w:szCs w:val="24"/>
        </w:rPr>
        <w:t>;</w:t>
      </w:r>
      <w:r w:rsidR="005868C9">
        <w:rPr>
          <w:rFonts w:cs="Arial"/>
          <w:szCs w:val="24"/>
        </w:rPr>
        <w:t xml:space="preserve"> esto es como quedaría el punto</w:t>
      </w:r>
      <w:r w:rsidR="003D7891">
        <w:rPr>
          <w:rFonts w:cs="Arial"/>
          <w:szCs w:val="24"/>
        </w:rPr>
        <w:t xml:space="preserve"> número el punto</w:t>
      </w:r>
      <w:r w:rsidR="005868C9">
        <w:rPr>
          <w:rFonts w:cs="Arial"/>
          <w:szCs w:val="24"/>
        </w:rPr>
        <w:t xml:space="preserve"> </w:t>
      </w:r>
      <w:r w:rsidR="003D7891">
        <w:rPr>
          <w:rFonts w:cs="Arial"/>
          <w:szCs w:val="24"/>
        </w:rPr>
        <w:t>primero del punto de acuerdo.</w:t>
      </w:r>
    </w:p>
    <w:p w:rsidR="00E86D59" w:rsidRDefault="00E86D59" w:rsidP="00E7211F">
      <w:pPr>
        <w:rPr>
          <w:rFonts w:cs="Arial"/>
          <w:szCs w:val="24"/>
        </w:rPr>
      </w:pPr>
    </w:p>
    <w:p w:rsidR="002845C5" w:rsidRDefault="00E86D59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 Saúl López Orozco; ok perfecto en el segundo como ya se ordena la publicación yo estoy proponiendo</w:t>
      </w:r>
      <w:r w:rsidR="002845C5">
        <w:rPr>
          <w:rFonts w:cs="Arial"/>
          <w:szCs w:val="24"/>
        </w:rPr>
        <w:t>,</w:t>
      </w:r>
      <w:r w:rsidR="004178F8">
        <w:rPr>
          <w:rFonts w:cs="Arial"/>
          <w:szCs w:val="24"/>
        </w:rPr>
        <w:t xml:space="preserve"> que en el punto segundo se hable del decreto </w:t>
      </w:r>
      <w:r>
        <w:rPr>
          <w:rFonts w:cs="Arial"/>
          <w:szCs w:val="24"/>
        </w:rPr>
        <w:t xml:space="preserve"> </w:t>
      </w:r>
      <w:r w:rsidR="004178F8">
        <w:rPr>
          <w:rFonts w:cs="Arial"/>
          <w:szCs w:val="24"/>
        </w:rPr>
        <w:t>y de todo lo q</w:t>
      </w:r>
      <w:r w:rsidR="00FC6DA2">
        <w:rPr>
          <w:rFonts w:cs="Arial"/>
          <w:szCs w:val="24"/>
        </w:rPr>
        <w:t>u</w:t>
      </w:r>
      <w:r w:rsidR="004178F8">
        <w:rPr>
          <w:rFonts w:cs="Arial"/>
          <w:szCs w:val="24"/>
        </w:rPr>
        <w:t>e se tiene que hacer</w:t>
      </w:r>
      <w:r w:rsidR="002845C5">
        <w:rPr>
          <w:rFonts w:cs="Arial"/>
          <w:szCs w:val="24"/>
        </w:rPr>
        <w:t>;</w:t>
      </w:r>
      <w:r w:rsidR="004178F8">
        <w:rPr>
          <w:rFonts w:cs="Arial"/>
          <w:szCs w:val="24"/>
        </w:rPr>
        <w:t xml:space="preserve"> porq</w:t>
      </w:r>
      <w:r w:rsidR="00FC6DA2">
        <w:rPr>
          <w:rFonts w:cs="Arial"/>
          <w:szCs w:val="24"/>
        </w:rPr>
        <w:t>u</w:t>
      </w:r>
      <w:r w:rsidR="004178F8">
        <w:rPr>
          <w:rFonts w:cs="Arial"/>
          <w:szCs w:val="24"/>
        </w:rPr>
        <w:t>e</w:t>
      </w:r>
      <w:r w:rsidR="00CD1DCD">
        <w:rPr>
          <w:rFonts w:cs="Arial"/>
          <w:szCs w:val="24"/>
        </w:rPr>
        <w:t xml:space="preserve"> si </w:t>
      </w:r>
      <w:r w:rsidR="004178F8">
        <w:rPr>
          <w:rFonts w:cs="Arial"/>
          <w:szCs w:val="24"/>
        </w:rPr>
        <w:t xml:space="preserve"> no solamente</w:t>
      </w:r>
      <w:r w:rsidR="00FC6DA2">
        <w:rPr>
          <w:rFonts w:cs="Arial"/>
          <w:szCs w:val="24"/>
        </w:rPr>
        <w:t xml:space="preserve"> </w:t>
      </w:r>
      <w:r w:rsidR="004178F8">
        <w:rPr>
          <w:rFonts w:cs="Arial"/>
          <w:szCs w:val="24"/>
        </w:rPr>
        <w:t>la iniciativa</w:t>
      </w:r>
      <w:r w:rsidR="0027100F">
        <w:rPr>
          <w:rFonts w:cs="Arial"/>
          <w:szCs w:val="24"/>
        </w:rPr>
        <w:t xml:space="preserve"> diría  </w:t>
      </w:r>
      <w:r w:rsidR="004178F8">
        <w:rPr>
          <w:rFonts w:cs="Arial"/>
          <w:szCs w:val="24"/>
        </w:rPr>
        <w:t xml:space="preserve"> prohibir </w:t>
      </w:r>
      <w:r w:rsidR="00CD1DCD">
        <w:rPr>
          <w:rFonts w:cs="Arial"/>
          <w:szCs w:val="24"/>
        </w:rPr>
        <w:t>pero no habla más allá del reglamento de promover de realizar campañas y esto si no que en el  segundo en  el punto</w:t>
      </w:r>
      <w:r w:rsidR="00A64A56">
        <w:rPr>
          <w:rFonts w:cs="Arial"/>
          <w:szCs w:val="24"/>
        </w:rPr>
        <w:t xml:space="preserve"> segundo</w:t>
      </w:r>
      <w:r w:rsidR="002845C5">
        <w:rPr>
          <w:rFonts w:cs="Arial"/>
          <w:szCs w:val="24"/>
        </w:rPr>
        <w:t>.</w:t>
      </w:r>
      <w:r w:rsidR="00CD1DCD">
        <w:rPr>
          <w:rFonts w:cs="Arial"/>
          <w:szCs w:val="24"/>
        </w:rPr>
        <w:t xml:space="preserve"> </w:t>
      </w:r>
    </w:p>
    <w:p w:rsidR="002845C5" w:rsidRDefault="002845C5" w:rsidP="00E7211F">
      <w:pPr>
        <w:rPr>
          <w:rFonts w:cs="Arial"/>
          <w:szCs w:val="24"/>
        </w:rPr>
      </w:pPr>
    </w:p>
    <w:p w:rsidR="00497DCD" w:rsidRDefault="002845C5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--- </w:t>
      </w:r>
      <w:r w:rsidR="00EE1768">
        <w:rPr>
          <w:rFonts w:cs="Arial"/>
          <w:szCs w:val="24"/>
        </w:rPr>
        <w:t>Regidora María Inés D</w:t>
      </w:r>
      <w:r w:rsidR="00916F4A">
        <w:rPr>
          <w:rFonts w:cs="Arial"/>
          <w:szCs w:val="24"/>
        </w:rPr>
        <w:t xml:space="preserve">íaz Romero; </w:t>
      </w:r>
      <w:r>
        <w:rPr>
          <w:rFonts w:cs="Arial"/>
          <w:szCs w:val="24"/>
        </w:rPr>
        <w:t>S</w:t>
      </w:r>
      <w:r w:rsidR="00EE1768">
        <w:rPr>
          <w:rFonts w:cs="Arial"/>
          <w:szCs w:val="24"/>
        </w:rPr>
        <w:t>i tienes toda la razón</w:t>
      </w:r>
      <w:r>
        <w:rPr>
          <w:rFonts w:cs="Arial"/>
          <w:szCs w:val="24"/>
        </w:rPr>
        <w:t>, en realid</w:t>
      </w:r>
      <w:r w:rsidR="00A64A56">
        <w:rPr>
          <w:rFonts w:cs="Arial"/>
          <w:szCs w:val="24"/>
        </w:rPr>
        <w:t xml:space="preserve">ad  tendríamos que cambiar el </w:t>
      </w:r>
      <w:r w:rsidR="00851D7A">
        <w:rPr>
          <w:rFonts w:cs="Arial"/>
          <w:szCs w:val="24"/>
        </w:rPr>
        <w:t>artículo</w:t>
      </w:r>
      <w:r w:rsidR="00916F4A">
        <w:rPr>
          <w:rFonts w:cs="Arial"/>
          <w:szCs w:val="24"/>
        </w:rPr>
        <w:t xml:space="preserve"> segundo por la creación del  reglamento para que esto entrara en vigor</w:t>
      </w:r>
      <w:r w:rsidR="00497DCD">
        <w:rPr>
          <w:rFonts w:cs="Arial"/>
          <w:szCs w:val="24"/>
        </w:rPr>
        <w:t>.</w:t>
      </w:r>
    </w:p>
    <w:p w:rsidR="00497DCD" w:rsidRDefault="00497DCD" w:rsidP="00E7211F">
      <w:pPr>
        <w:rPr>
          <w:rFonts w:cs="Arial"/>
          <w:szCs w:val="24"/>
        </w:rPr>
      </w:pPr>
    </w:p>
    <w:p w:rsidR="00851D7A" w:rsidRDefault="00497DCD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---Regidor Saúl López Orozco; </w:t>
      </w:r>
      <w:r w:rsidR="002845C5">
        <w:rPr>
          <w:rFonts w:cs="Arial"/>
          <w:szCs w:val="24"/>
        </w:rPr>
        <w:t>A</w:t>
      </w:r>
      <w:r w:rsidR="00851D7A">
        <w:rPr>
          <w:rFonts w:cs="Arial"/>
          <w:szCs w:val="24"/>
        </w:rPr>
        <w:t>sí</w:t>
      </w:r>
      <w:r w:rsidR="00F72399">
        <w:rPr>
          <w:rFonts w:cs="Arial"/>
          <w:szCs w:val="24"/>
        </w:rPr>
        <w:t xml:space="preserve"> es y que vaya de acuerdo al</w:t>
      </w:r>
      <w:r w:rsidR="002845C5">
        <w:rPr>
          <w:rFonts w:cs="Arial"/>
          <w:szCs w:val="24"/>
        </w:rPr>
        <w:t xml:space="preserve"> congreso del E</w:t>
      </w:r>
      <w:r w:rsidR="00916F4A">
        <w:rPr>
          <w:rFonts w:cs="Arial"/>
          <w:szCs w:val="24"/>
        </w:rPr>
        <w:t xml:space="preserve">stado de </w:t>
      </w:r>
      <w:r w:rsidR="00851D7A">
        <w:rPr>
          <w:rFonts w:cs="Arial"/>
          <w:szCs w:val="24"/>
        </w:rPr>
        <w:t>Jalisco</w:t>
      </w:r>
      <w:r w:rsidR="00916F4A">
        <w:rPr>
          <w:rFonts w:cs="Arial"/>
          <w:szCs w:val="24"/>
        </w:rPr>
        <w:t xml:space="preserve">  </w:t>
      </w:r>
      <w:r>
        <w:rPr>
          <w:rFonts w:cs="Arial"/>
          <w:szCs w:val="24"/>
        </w:rPr>
        <w:t>y de acuerdo al decreto</w:t>
      </w:r>
      <w:r w:rsidR="002845C5">
        <w:rPr>
          <w:rFonts w:cs="Arial"/>
          <w:szCs w:val="24"/>
        </w:rPr>
        <w:t>;</w:t>
      </w:r>
      <w:r>
        <w:rPr>
          <w:rFonts w:cs="Arial"/>
          <w:szCs w:val="24"/>
        </w:rPr>
        <w:t xml:space="preserve"> solo que lo mencione porque </w:t>
      </w:r>
      <w:r w:rsidR="00851D7A">
        <w:rPr>
          <w:rFonts w:cs="Arial"/>
          <w:szCs w:val="24"/>
        </w:rPr>
        <w:t>está</w:t>
      </w:r>
      <w:r>
        <w:rPr>
          <w:rFonts w:cs="Arial"/>
          <w:szCs w:val="24"/>
        </w:rPr>
        <w:t xml:space="preserve"> algo largo</w:t>
      </w:r>
      <w:r w:rsidR="00F04943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</w:t>
      </w:r>
      <w:r w:rsidR="00F72399">
        <w:rPr>
          <w:rFonts w:cs="Arial"/>
          <w:szCs w:val="24"/>
        </w:rPr>
        <w:t xml:space="preserve">pero </w:t>
      </w:r>
      <w:r>
        <w:rPr>
          <w:rFonts w:cs="Arial"/>
          <w:szCs w:val="24"/>
        </w:rPr>
        <w:t>el hecho</w:t>
      </w:r>
      <w:r w:rsidR="00F72399">
        <w:rPr>
          <w:rFonts w:cs="Arial"/>
          <w:szCs w:val="24"/>
        </w:rPr>
        <w:t xml:space="preserve"> de</w:t>
      </w:r>
      <w:r>
        <w:rPr>
          <w:rFonts w:cs="Arial"/>
          <w:szCs w:val="24"/>
        </w:rPr>
        <w:t xml:space="preserve"> </w:t>
      </w:r>
      <w:r w:rsidR="00F72399">
        <w:rPr>
          <w:rFonts w:cs="Arial"/>
          <w:szCs w:val="24"/>
        </w:rPr>
        <w:t xml:space="preserve">mencionarlo que vamos a trabajar </w:t>
      </w:r>
      <w:r>
        <w:rPr>
          <w:rFonts w:cs="Arial"/>
          <w:szCs w:val="24"/>
        </w:rPr>
        <w:t>en mesas de trabajo</w:t>
      </w:r>
      <w:r w:rsidR="002845C5">
        <w:rPr>
          <w:rFonts w:cs="Arial"/>
          <w:szCs w:val="24"/>
        </w:rPr>
        <w:t>,</w:t>
      </w:r>
      <w:r w:rsidR="00A64A56">
        <w:rPr>
          <w:rFonts w:cs="Arial"/>
          <w:szCs w:val="24"/>
        </w:rPr>
        <w:t xml:space="preserve">  </w:t>
      </w:r>
      <w:r w:rsidR="00F72399">
        <w:rPr>
          <w:rFonts w:cs="Arial"/>
          <w:szCs w:val="24"/>
        </w:rPr>
        <w:t>para la reglamentación de acuerdo al decreto</w:t>
      </w:r>
      <w:r w:rsidR="00851D7A">
        <w:rPr>
          <w:rFonts w:cs="Arial"/>
          <w:szCs w:val="24"/>
        </w:rPr>
        <w:t xml:space="preserve"> y ya pues le podemos dar el seguimiento a esto. </w:t>
      </w:r>
    </w:p>
    <w:p w:rsidR="00851D7A" w:rsidRDefault="00851D7A" w:rsidP="00E7211F">
      <w:pPr>
        <w:rPr>
          <w:rFonts w:cs="Arial"/>
          <w:szCs w:val="24"/>
        </w:rPr>
      </w:pPr>
    </w:p>
    <w:p w:rsidR="002605BB" w:rsidRDefault="00851D7A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Regidora Marí</w:t>
      </w:r>
      <w:r w:rsidR="002845C5">
        <w:rPr>
          <w:rFonts w:cs="Arial"/>
          <w:szCs w:val="24"/>
        </w:rPr>
        <w:t>a Guadalupe Guerrero Carvajal; L</w:t>
      </w:r>
      <w:r>
        <w:rPr>
          <w:rFonts w:cs="Arial"/>
          <w:szCs w:val="24"/>
        </w:rPr>
        <w:t>o que decíamos es que también</w:t>
      </w:r>
      <w:r w:rsidR="002845C5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 Lalo estaba trabajando en algo muy parecido en el tema tendríamos que ver que parte se empata</w:t>
      </w:r>
      <w:r w:rsidR="002845C5">
        <w:rPr>
          <w:rFonts w:cs="Arial"/>
          <w:szCs w:val="24"/>
        </w:rPr>
        <w:t xml:space="preserve">. </w:t>
      </w:r>
    </w:p>
    <w:p w:rsidR="002605BB" w:rsidRDefault="002605BB" w:rsidP="00E7211F">
      <w:pPr>
        <w:rPr>
          <w:rFonts w:cs="Arial"/>
          <w:szCs w:val="24"/>
        </w:rPr>
      </w:pPr>
    </w:p>
    <w:p w:rsidR="006E7320" w:rsidRDefault="002605BB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--- </w:t>
      </w:r>
      <w:r w:rsidR="002845C5">
        <w:rPr>
          <w:rFonts w:cs="Arial"/>
          <w:szCs w:val="24"/>
        </w:rPr>
        <w:t>R</w:t>
      </w:r>
      <w:r w:rsidR="00952C63">
        <w:rPr>
          <w:rFonts w:cs="Arial"/>
          <w:szCs w:val="24"/>
        </w:rPr>
        <w:t>egidora Alicia Briones Mercado</w:t>
      </w:r>
      <w:r>
        <w:rPr>
          <w:rFonts w:cs="Arial"/>
          <w:szCs w:val="24"/>
        </w:rPr>
        <w:t>; P</w:t>
      </w:r>
      <w:r w:rsidR="00952C63">
        <w:rPr>
          <w:rFonts w:cs="Arial"/>
          <w:szCs w:val="24"/>
        </w:rPr>
        <w:t>ero es en comercio no</w:t>
      </w:r>
      <w:r w:rsidR="006E7320">
        <w:rPr>
          <w:rFonts w:cs="Arial"/>
          <w:szCs w:val="24"/>
        </w:rPr>
        <w:t>.</w:t>
      </w:r>
    </w:p>
    <w:p w:rsidR="006E7320" w:rsidRDefault="006E7320" w:rsidP="00E7211F">
      <w:pPr>
        <w:rPr>
          <w:rFonts w:cs="Arial"/>
          <w:szCs w:val="24"/>
        </w:rPr>
      </w:pPr>
    </w:p>
    <w:p w:rsidR="00952C63" w:rsidRDefault="006E7320" w:rsidP="00E7211F">
      <w:pPr>
        <w:rPr>
          <w:rFonts w:cs="Arial"/>
          <w:szCs w:val="24"/>
        </w:rPr>
      </w:pPr>
      <w:r>
        <w:rPr>
          <w:rFonts w:cs="Arial"/>
          <w:szCs w:val="24"/>
        </w:rPr>
        <w:t>---</w:t>
      </w:r>
      <w:r w:rsidR="00952C63">
        <w:rPr>
          <w:rFonts w:cs="Arial"/>
          <w:szCs w:val="24"/>
        </w:rPr>
        <w:t xml:space="preserve">.Regidor </w:t>
      </w:r>
      <w:r>
        <w:rPr>
          <w:rFonts w:cs="Arial"/>
          <w:szCs w:val="24"/>
        </w:rPr>
        <w:t>Saúl</w:t>
      </w:r>
      <w:r w:rsidR="00952C63">
        <w:rPr>
          <w:rFonts w:cs="Arial"/>
          <w:szCs w:val="24"/>
        </w:rPr>
        <w:t xml:space="preserve"> López Orozco</w:t>
      </w:r>
      <w:r w:rsidR="007815C6">
        <w:rPr>
          <w:rFonts w:cs="Arial"/>
          <w:szCs w:val="24"/>
        </w:rPr>
        <w:t>; I</w:t>
      </w:r>
      <w:r w:rsidR="00952C63">
        <w:rPr>
          <w:rFonts w:cs="Arial"/>
          <w:szCs w:val="24"/>
        </w:rPr>
        <w:t>nclusive</w:t>
      </w:r>
      <w:r w:rsidR="007815C6">
        <w:rPr>
          <w:rFonts w:cs="Arial"/>
          <w:szCs w:val="24"/>
        </w:rPr>
        <w:t>,</w:t>
      </w:r>
      <w:r w:rsidR="00952C63">
        <w:rPr>
          <w:rFonts w:cs="Arial"/>
          <w:szCs w:val="24"/>
        </w:rPr>
        <w:t xml:space="preserve"> en este segundo punto</w:t>
      </w:r>
    </w:p>
    <w:p w:rsidR="00952C63" w:rsidRDefault="00952C63" w:rsidP="00E7211F">
      <w:pPr>
        <w:rPr>
          <w:rFonts w:cs="Arial"/>
          <w:szCs w:val="24"/>
        </w:rPr>
      </w:pPr>
    </w:p>
    <w:p w:rsidR="004F6A00" w:rsidRDefault="00952C63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--- Regidora María Inés Díaz </w:t>
      </w:r>
      <w:r w:rsidR="006E7320">
        <w:rPr>
          <w:rFonts w:cs="Arial"/>
          <w:szCs w:val="24"/>
        </w:rPr>
        <w:t>Romero</w:t>
      </w:r>
      <w:r w:rsidR="007815C6">
        <w:rPr>
          <w:rFonts w:cs="Arial"/>
          <w:szCs w:val="24"/>
        </w:rPr>
        <w:t>;</w:t>
      </w:r>
      <w:r w:rsidR="00851D7A">
        <w:rPr>
          <w:rFonts w:cs="Arial"/>
          <w:szCs w:val="24"/>
        </w:rPr>
        <w:t xml:space="preserve"> </w:t>
      </w:r>
      <w:r w:rsidR="00EE1768">
        <w:rPr>
          <w:rFonts w:cs="Arial"/>
          <w:szCs w:val="24"/>
        </w:rPr>
        <w:t xml:space="preserve"> </w:t>
      </w:r>
      <w:r w:rsidR="006E7320">
        <w:rPr>
          <w:rFonts w:cs="Arial"/>
          <w:szCs w:val="24"/>
        </w:rPr>
        <w:t>Lalo</w:t>
      </w:r>
      <w:r>
        <w:rPr>
          <w:rFonts w:cs="Arial"/>
          <w:szCs w:val="24"/>
        </w:rPr>
        <w:t xml:space="preserve"> </w:t>
      </w:r>
      <w:r w:rsidR="006E7320">
        <w:rPr>
          <w:rFonts w:cs="Arial"/>
          <w:szCs w:val="24"/>
        </w:rPr>
        <w:t>está</w:t>
      </w:r>
      <w:r>
        <w:rPr>
          <w:rFonts w:cs="Arial"/>
          <w:szCs w:val="24"/>
        </w:rPr>
        <w:t xml:space="preserve"> trabando en</w:t>
      </w:r>
      <w:r w:rsidR="0047494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el </w:t>
      </w:r>
      <w:r w:rsidR="00242998">
        <w:rPr>
          <w:rFonts w:cs="Arial"/>
          <w:szCs w:val="24"/>
        </w:rPr>
        <w:t>decreto</w:t>
      </w:r>
      <w:r w:rsidR="0047494A">
        <w:rPr>
          <w:rFonts w:cs="Arial"/>
          <w:szCs w:val="24"/>
        </w:rPr>
        <w:t xml:space="preserve"> como tal</w:t>
      </w:r>
      <w:r w:rsidR="00242998">
        <w:rPr>
          <w:rFonts w:cs="Arial"/>
          <w:szCs w:val="24"/>
        </w:rPr>
        <w:t>,</w:t>
      </w:r>
      <w:r w:rsidR="0047494A">
        <w:rPr>
          <w:rFonts w:cs="Arial"/>
          <w:szCs w:val="24"/>
        </w:rPr>
        <w:t xml:space="preserve"> si Lalo </w:t>
      </w:r>
      <w:r w:rsidR="00260C65">
        <w:rPr>
          <w:rFonts w:cs="Arial"/>
          <w:szCs w:val="24"/>
        </w:rPr>
        <w:t>está</w:t>
      </w:r>
      <w:r w:rsidR="0047494A">
        <w:rPr>
          <w:rFonts w:cs="Arial"/>
          <w:szCs w:val="24"/>
        </w:rPr>
        <w:t xml:space="preserve"> trabajando en que el decreto ya sea ahora </w:t>
      </w:r>
      <w:r w:rsidR="00260C65">
        <w:rPr>
          <w:rFonts w:cs="Arial"/>
          <w:szCs w:val="24"/>
        </w:rPr>
        <w:t>sí</w:t>
      </w:r>
      <w:r w:rsidR="00242998">
        <w:rPr>
          <w:rFonts w:cs="Arial"/>
          <w:szCs w:val="24"/>
        </w:rPr>
        <w:t>,</w:t>
      </w:r>
      <w:r w:rsidR="0047494A">
        <w:rPr>
          <w:rFonts w:cs="Arial"/>
          <w:szCs w:val="24"/>
        </w:rPr>
        <w:t xml:space="preserve"> que por todo el </w:t>
      </w:r>
      <w:r w:rsidR="0047494A">
        <w:rPr>
          <w:rFonts w:cs="Arial"/>
          <w:szCs w:val="24"/>
        </w:rPr>
        <w:lastRenderedPageBreak/>
        <w:t xml:space="preserve">comercio  y todos los restaurant  si </w:t>
      </w:r>
      <w:r w:rsidR="00C4520D">
        <w:rPr>
          <w:rFonts w:cs="Arial"/>
          <w:szCs w:val="24"/>
        </w:rPr>
        <w:t xml:space="preserve">y todo esto </w:t>
      </w:r>
      <w:r w:rsidR="00EE4295">
        <w:rPr>
          <w:rFonts w:cs="Arial"/>
          <w:szCs w:val="24"/>
        </w:rPr>
        <w:t xml:space="preserve"> </w:t>
      </w:r>
      <w:r w:rsidR="00BE783D">
        <w:rPr>
          <w:rFonts w:cs="Arial"/>
          <w:szCs w:val="24"/>
        </w:rPr>
        <w:t>él</w:t>
      </w:r>
      <w:r w:rsidR="00EE4295">
        <w:rPr>
          <w:rFonts w:cs="Arial"/>
          <w:szCs w:val="24"/>
        </w:rPr>
        <w:t xml:space="preserve"> </w:t>
      </w:r>
      <w:r w:rsidR="00260C65">
        <w:rPr>
          <w:rFonts w:cs="Arial"/>
          <w:szCs w:val="24"/>
        </w:rPr>
        <w:t>está</w:t>
      </w:r>
      <w:r w:rsidR="00EE4295">
        <w:rPr>
          <w:rFonts w:cs="Arial"/>
          <w:szCs w:val="24"/>
        </w:rPr>
        <w:t xml:space="preserve"> trabajando</w:t>
      </w:r>
      <w:r w:rsidR="0063022D">
        <w:rPr>
          <w:rFonts w:cs="Arial"/>
          <w:szCs w:val="24"/>
        </w:rPr>
        <w:t xml:space="preserve"> ya</w:t>
      </w:r>
      <w:r w:rsidR="00EE4295">
        <w:rPr>
          <w:rFonts w:cs="Arial"/>
          <w:szCs w:val="24"/>
        </w:rPr>
        <w:t xml:space="preserve"> en el decreto </w:t>
      </w:r>
      <w:r w:rsidR="0047494A">
        <w:rPr>
          <w:rFonts w:cs="Arial"/>
          <w:szCs w:val="24"/>
        </w:rPr>
        <w:t xml:space="preserve"> como tal</w:t>
      </w:r>
      <w:r w:rsidR="00242998">
        <w:rPr>
          <w:rFonts w:cs="Arial"/>
          <w:szCs w:val="24"/>
        </w:rPr>
        <w:t>;</w:t>
      </w:r>
      <w:r w:rsidR="00C4520D">
        <w:rPr>
          <w:rFonts w:cs="Arial"/>
          <w:szCs w:val="24"/>
        </w:rPr>
        <w:t xml:space="preserve"> pero eso es a nivel municipio</w:t>
      </w:r>
      <w:r w:rsidR="004F6A00">
        <w:rPr>
          <w:rFonts w:cs="Arial"/>
          <w:szCs w:val="24"/>
        </w:rPr>
        <w:t>.</w:t>
      </w:r>
    </w:p>
    <w:p w:rsidR="004F6A00" w:rsidRDefault="004F6A00" w:rsidP="00E7211F">
      <w:pPr>
        <w:rPr>
          <w:rFonts w:cs="Arial"/>
          <w:szCs w:val="24"/>
        </w:rPr>
      </w:pPr>
    </w:p>
    <w:p w:rsidR="0063022D" w:rsidRDefault="004F6A00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 Saúl L</w:t>
      </w:r>
      <w:r w:rsidR="0063022D">
        <w:rPr>
          <w:rFonts w:cs="Arial"/>
          <w:szCs w:val="24"/>
        </w:rPr>
        <w:t>ópez Orozco;</w:t>
      </w:r>
      <w:r>
        <w:rPr>
          <w:rFonts w:cs="Arial"/>
          <w:szCs w:val="24"/>
        </w:rPr>
        <w:t xml:space="preserve"> </w:t>
      </w:r>
      <w:r w:rsidR="0063022D">
        <w:rPr>
          <w:rFonts w:cs="Arial"/>
          <w:szCs w:val="24"/>
        </w:rPr>
        <w:t>E</w:t>
      </w:r>
      <w:r>
        <w:rPr>
          <w:rFonts w:cs="Arial"/>
          <w:szCs w:val="24"/>
        </w:rPr>
        <w:t>n lo general</w:t>
      </w:r>
      <w:r w:rsidR="0063022D">
        <w:rPr>
          <w:rFonts w:cs="Arial"/>
          <w:szCs w:val="24"/>
        </w:rPr>
        <w:t xml:space="preserve"> no</w:t>
      </w:r>
      <w:r w:rsidR="007815C6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porque </w:t>
      </w:r>
      <w:r w:rsidR="0063022D">
        <w:rPr>
          <w:rFonts w:cs="Arial"/>
          <w:szCs w:val="24"/>
        </w:rPr>
        <w:t xml:space="preserve"> nosotros estamos viendo en lo particular nosotros no, </w:t>
      </w:r>
    </w:p>
    <w:p w:rsidR="00153C98" w:rsidRDefault="00153C98" w:rsidP="00E7211F">
      <w:pPr>
        <w:rPr>
          <w:rFonts w:cs="Arial"/>
          <w:szCs w:val="24"/>
        </w:rPr>
      </w:pPr>
    </w:p>
    <w:p w:rsidR="00EE3825" w:rsidRDefault="0063022D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--- Regidora María Inés Díaz Romero; </w:t>
      </w:r>
      <w:r w:rsidR="00260C65">
        <w:rPr>
          <w:rFonts w:cs="Arial"/>
          <w:szCs w:val="24"/>
        </w:rPr>
        <w:t>Exactamente.</w:t>
      </w:r>
    </w:p>
    <w:p w:rsidR="00EE3825" w:rsidRDefault="00EE3825" w:rsidP="00E7211F">
      <w:pPr>
        <w:rPr>
          <w:rFonts w:cs="Arial"/>
          <w:szCs w:val="24"/>
        </w:rPr>
      </w:pPr>
    </w:p>
    <w:p w:rsidR="00994265" w:rsidRDefault="00EE3825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--- Regidor Saúl López Orozco; </w:t>
      </w:r>
      <w:r w:rsidR="00153C98">
        <w:rPr>
          <w:rFonts w:cs="Arial"/>
          <w:szCs w:val="24"/>
        </w:rPr>
        <w:t xml:space="preserve">Hay que centrarnos nosotros como Ayuntamiento </w:t>
      </w:r>
      <w:r w:rsidR="00994265">
        <w:rPr>
          <w:rFonts w:cs="Arial"/>
          <w:szCs w:val="24"/>
        </w:rPr>
        <w:t xml:space="preserve"> si exactamente</w:t>
      </w:r>
    </w:p>
    <w:p w:rsidR="00153C98" w:rsidRDefault="00153C98" w:rsidP="00E7211F">
      <w:pPr>
        <w:rPr>
          <w:rFonts w:cs="Arial"/>
          <w:szCs w:val="24"/>
        </w:rPr>
      </w:pPr>
    </w:p>
    <w:p w:rsidR="00153C98" w:rsidRDefault="00153C98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Regidora María Inés Díaz Romero; Es la pequeña</w:t>
      </w:r>
      <w:r w:rsidR="00DE6B80">
        <w:rPr>
          <w:rFonts w:cs="Arial"/>
          <w:szCs w:val="24"/>
        </w:rPr>
        <w:t xml:space="preserve"> diferencia, nada </w:t>
      </w:r>
      <w:r w:rsidR="00260C65">
        <w:rPr>
          <w:rFonts w:cs="Arial"/>
          <w:szCs w:val="24"/>
        </w:rPr>
        <w:t>más</w:t>
      </w:r>
      <w:r w:rsidR="00DE6B80">
        <w:rPr>
          <w:rFonts w:cs="Arial"/>
          <w:szCs w:val="24"/>
        </w:rPr>
        <w:t xml:space="preserve"> que </w:t>
      </w:r>
      <w:r w:rsidR="00260C65">
        <w:rPr>
          <w:rFonts w:cs="Arial"/>
          <w:szCs w:val="24"/>
        </w:rPr>
        <w:t>está</w:t>
      </w:r>
      <w:r w:rsidR="00DE6B80">
        <w:rPr>
          <w:rFonts w:cs="Arial"/>
          <w:szCs w:val="24"/>
        </w:rPr>
        <w:t xml:space="preserve"> basado</w:t>
      </w:r>
      <w:r w:rsidR="00260C65">
        <w:rPr>
          <w:rFonts w:cs="Arial"/>
          <w:szCs w:val="24"/>
        </w:rPr>
        <w:t xml:space="preserve"> obviamente </w:t>
      </w:r>
      <w:r w:rsidR="00DE6B80">
        <w:rPr>
          <w:rFonts w:cs="Arial"/>
          <w:szCs w:val="24"/>
        </w:rPr>
        <w:t xml:space="preserve"> en e</w:t>
      </w:r>
      <w:r w:rsidR="00260C65">
        <w:rPr>
          <w:rFonts w:cs="Arial"/>
          <w:szCs w:val="24"/>
        </w:rPr>
        <w:t>l decreto</w:t>
      </w:r>
      <w:r w:rsidR="007815C6">
        <w:rPr>
          <w:rFonts w:cs="Arial"/>
          <w:szCs w:val="24"/>
        </w:rPr>
        <w:t>,</w:t>
      </w:r>
      <w:r w:rsidR="00260C65">
        <w:rPr>
          <w:rFonts w:cs="Arial"/>
          <w:szCs w:val="24"/>
        </w:rPr>
        <w:t xml:space="preserve"> que en lo general tiene que trabajar o tenemos que trabajar en la comisión con el regidor Eduardo</w:t>
      </w:r>
      <w:r w:rsidR="00DE6B80">
        <w:rPr>
          <w:rFonts w:cs="Arial"/>
          <w:szCs w:val="24"/>
        </w:rPr>
        <w:t xml:space="preserve"> </w:t>
      </w:r>
    </w:p>
    <w:p w:rsidR="00323A5F" w:rsidRDefault="00323A5F" w:rsidP="00E7211F">
      <w:pPr>
        <w:rPr>
          <w:rFonts w:cs="Arial"/>
          <w:szCs w:val="24"/>
        </w:rPr>
      </w:pPr>
    </w:p>
    <w:p w:rsidR="00EC6347" w:rsidRDefault="00A43F71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--- Regidor Saúl López Orozco; </w:t>
      </w:r>
      <w:r w:rsidR="00EC6347">
        <w:rPr>
          <w:rFonts w:cs="Arial"/>
          <w:szCs w:val="24"/>
        </w:rPr>
        <w:t>Ok, e</w:t>
      </w:r>
      <w:r>
        <w:rPr>
          <w:rFonts w:cs="Arial"/>
          <w:szCs w:val="24"/>
        </w:rPr>
        <w:t>sta interesante ver como se formularia este segundo punto</w:t>
      </w:r>
      <w:r w:rsidR="007815C6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para que efectivamente</w:t>
      </w:r>
      <w:r w:rsidR="00B556DB">
        <w:rPr>
          <w:rFonts w:cs="Arial"/>
          <w:szCs w:val="24"/>
        </w:rPr>
        <w:t xml:space="preserve"> se hable sobre</w:t>
      </w:r>
      <w:r w:rsidR="0042725E">
        <w:rPr>
          <w:rFonts w:cs="Arial"/>
          <w:szCs w:val="24"/>
        </w:rPr>
        <w:t xml:space="preserve"> </w:t>
      </w:r>
      <w:r w:rsidR="00B26509">
        <w:rPr>
          <w:rFonts w:cs="Arial"/>
          <w:szCs w:val="24"/>
        </w:rPr>
        <w:t>del</w:t>
      </w:r>
      <w:r w:rsidR="00B556DB">
        <w:rPr>
          <w:rFonts w:cs="Arial"/>
          <w:szCs w:val="24"/>
        </w:rPr>
        <w:t xml:space="preserve"> decreto</w:t>
      </w:r>
      <w:r w:rsidR="00EC6347">
        <w:rPr>
          <w:rFonts w:cs="Arial"/>
          <w:szCs w:val="24"/>
        </w:rPr>
        <w:t xml:space="preserve"> y que vamos a estar apegados</w:t>
      </w:r>
      <w:r w:rsidR="00C414C4">
        <w:rPr>
          <w:rFonts w:cs="Arial"/>
          <w:szCs w:val="24"/>
        </w:rPr>
        <w:t>,</w:t>
      </w:r>
      <w:r w:rsidR="00EC6347">
        <w:rPr>
          <w:rFonts w:cs="Arial"/>
          <w:szCs w:val="24"/>
        </w:rPr>
        <w:t xml:space="preserve"> a la norma municipal no, es </w:t>
      </w:r>
      <w:r w:rsidR="00BE783D">
        <w:rPr>
          <w:rFonts w:cs="Arial"/>
          <w:szCs w:val="24"/>
        </w:rPr>
        <w:t>cuánto</w:t>
      </w:r>
      <w:r w:rsidR="00EC6347">
        <w:rPr>
          <w:rFonts w:cs="Arial"/>
          <w:szCs w:val="24"/>
        </w:rPr>
        <w:t>.</w:t>
      </w:r>
    </w:p>
    <w:p w:rsidR="00EC6347" w:rsidRDefault="00EC6347" w:rsidP="00E7211F">
      <w:pPr>
        <w:rPr>
          <w:rFonts w:cs="Arial"/>
          <w:szCs w:val="24"/>
        </w:rPr>
      </w:pPr>
    </w:p>
    <w:p w:rsidR="0042725E" w:rsidRDefault="00EC6347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--- Regidora María Inés Díaz Romero; Este me quedaría </w:t>
      </w:r>
      <w:r w:rsidR="00BE783D">
        <w:rPr>
          <w:rFonts w:cs="Arial"/>
          <w:szCs w:val="24"/>
        </w:rPr>
        <w:t>para trabajarlo y presentárselos de manera específica</w:t>
      </w:r>
      <w:r w:rsidR="007815C6">
        <w:rPr>
          <w:rFonts w:cs="Arial"/>
          <w:szCs w:val="24"/>
        </w:rPr>
        <w:t>,</w:t>
      </w:r>
      <w:r w:rsidR="00BE783D">
        <w:rPr>
          <w:rFonts w:cs="Arial"/>
          <w:szCs w:val="24"/>
        </w:rPr>
        <w:t xml:space="preserve"> como tiene que quedar para cubrir  con</w:t>
      </w:r>
      <w:r w:rsidR="0042725E">
        <w:rPr>
          <w:rFonts w:cs="Arial"/>
          <w:szCs w:val="24"/>
        </w:rPr>
        <w:t xml:space="preserve"> lo que es</w:t>
      </w:r>
      <w:r w:rsidR="00BE783D">
        <w:rPr>
          <w:rFonts w:cs="Arial"/>
          <w:szCs w:val="24"/>
        </w:rPr>
        <w:t xml:space="preserve"> la reglamentación</w:t>
      </w:r>
      <w:r w:rsidR="0042725E">
        <w:rPr>
          <w:rFonts w:cs="Arial"/>
          <w:szCs w:val="24"/>
        </w:rPr>
        <w:t>.</w:t>
      </w:r>
    </w:p>
    <w:p w:rsidR="0042725E" w:rsidRDefault="0042725E" w:rsidP="00E7211F">
      <w:pPr>
        <w:rPr>
          <w:rFonts w:cs="Arial"/>
          <w:szCs w:val="24"/>
        </w:rPr>
      </w:pPr>
    </w:p>
    <w:p w:rsidR="0042725E" w:rsidRDefault="0042725E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</w:t>
      </w:r>
      <w:r w:rsidR="00C414C4">
        <w:rPr>
          <w:rFonts w:cs="Arial"/>
          <w:szCs w:val="24"/>
        </w:rPr>
        <w:t>gidora María Inés Díaz Romero; A</w:t>
      </w:r>
      <w:r>
        <w:rPr>
          <w:rFonts w:cs="Arial"/>
          <w:szCs w:val="24"/>
        </w:rPr>
        <w:t>delante regidor.</w:t>
      </w:r>
    </w:p>
    <w:p w:rsidR="0042725E" w:rsidRDefault="0042725E" w:rsidP="00E7211F">
      <w:pPr>
        <w:rPr>
          <w:rFonts w:cs="Arial"/>
          <w:szCs w:val="24"/>
        </w:rPr>
      </w:pPr>
    </w:p>
    <w:p w:rsidR="00A43F71" w:rsidRDefault="0042725E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--- Regidor Luis Alberto Michel Rodríguez; </w:t>
      </w:r>
      <w:r w:rsidR="00B26509">
        <w:rPr>
          <w:rFonts w:cs="Arial"/>
          <w:szCs w:val="24"/>
        </w:rPr>
        <w:t>Sería</w:t>
      </w:r>
      <w:r>
        <w:rPr>
          <w:rFonts w:cs="Arial"/>
          <w:szCs w:val="24"/>
        </w:rPr>
        <w:t xml:space="preserve"> muy bueno que se instrumentara un mecanismo</w:t>
      </w:r>
      <w:r w:rsidR="00B10160">
        <w:rPr>
          <w:rFonts w:cs="Arial"/>
          <w:szCs w:val="24"/>
        </w:rPr>
        <w:t>,</w:t>
      </w:r>
      <w:r w:rsidR="00373DCC">
        <w:rPr>
          <w:rFonts w:cs="Arial"/>
          <w:szCs w:val="24"/>
        </w:rPr>
        <w:t xml:space="preserve"> en recorrer todos los departamentos y hacerles saber </w:t>
      </w:r>
      <w:r w:rsidR="00806E05">
        <w:rPr>
          <w:rFonts w:cs="Arial"/>
          <w:szCs w:val="24"/>
        </w:rPr>
        <w:t xml:space="preserve">de </w:t>
      </w:r>
      <w:r w:rsidR="00B26509">
        <w:rPr>
          <w:rFonts w:cs="Arial"/>
          <w:szCs w:val="24"/>
        </w:rPr>
        <w:t>qué</w:t>
      </w:r>
      <w:r w:rsidR="00806E05">
        <w:rPr>
          <w:rFonts w:cs="Arial"/>
          <w:szCs w:val="24"/>
        </w:rPr>
        <w:t xml:space="preserve"> no deben de consumir productos en plástico</w:t>
      </w:r>
      <w:r w:rsidR="00B10160">
        <w:rPr>
          <w:rFonts w:cs="Arial"/>
          <w:szCs w:val="24"/>
        </w:rPr>
        <w:t>;</w:t>
      </w:r>
      <w:r w:rsidR="00806E05">
        <w:rPr>
          <w:rFonts w:cs="Arial"/>
          <w:szCs w:val="24"/>
        </w:rPr>
        <w:t xml:space="preserve"> para que ellos ya vayan tomando consciencia y sepan que no</w:t>
      </w:r>
      <w:r w:rsidR="005C72E9">
        <w:rPr>
          <w:rFonts w:cs="Arial"/>
          <w:szCs w:val="24"/>
        </w:rPr>
        <w:t xml:space="preserve"> lo deben de hacer</w:t>
      </w:r>
      <w:r w:rsidR="00744DBC">
        <w:rPr>
          <w:rFonts w:cs="Arial"/>
          <w:szCs w:val="24"/>
        </w:rPr>
        <w:t>.</w:t>
      </w:r>
    </w:p>
    <w:p w:rsidR="00744DBC" w:rsidRDefault="00744DBC" w:rsidP="00E7211F">
      <w:pPr>
        <w:rPr>
          <w:rFonts w:cs="Arial"/>
          <w:szCs w:val="24"/>
        </w:rPr>
      </w:pPr>
    </w:p>
    <w:p w:rsidR="00744DBC" w:rsidRDefault="00744DBC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Regidora María Inés Díaz Romero; Si de hecho  por eso que necesitamos nosotros</w:t>
      </w:r>
      <w:r w:rsidR="00905E45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poder autorizarlo primero reglamentarlo y entonces dárselo</w:t>
      </w:r>
      <w:r w:rsidR="00310A79">
        <w:rPr>
          <w:rFonts w:cs="Arial"/>
          <w:szCs w:val="24"/>
        </w:rPr>
        <w:t>s</w:t>
      </w:r>
      <w:r>
        <w:rPr>
          <w:rFonts w:cs="Arial"/>
          <w:szCs w:val="24"/>
        </w:rPr>
        <w:t xml:space="preserve"> a conocer de manera ya  muy clara</w:t>
      </w:r>
      <w:r w:rsidR="00905E45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</w:t>
      </w:r>
      <w:r w:rsidR="00CF215A">
        <w:rPr>
          <w:rFonts w:cs="Arial"/>
          <w:szCs w:val="24"/>
        </w:rPr>
        <w:t xml:space="preserve"> de que pasaría</w:t>
      </w:r>
      <w:r w:rsidR="00B525B9">
        <w:rPr>
          <w:rFonts w:cs="Arial"/>
          <w:szCs w:val="24"/>
        </w:rPr>
        <w:t xml:space="preserve"> si</w:t>
      </w:r>
      <w:r w:rsidR="00CF215A">
        <w:rPr>
          <w:rFonts w:cs="Arial"/>
          <w:szCs w:val="24"/>
        </w:rPr>
        <w:t xml:space="preserve"> y que es lo que se busca </w:t>
      </w:r>
      <w:r w:rsidR="00B525B9">
        <w:rPr>
          <w:rFonts w:cs="Arial"/>
          <w:szCs w:val="24"/>
        </w:rPr>
        <w:t>que</w:t>
      </w:r>
      <w:r w:rsidR="00CF215A">
        <w:rPr>
          <w:rFonts w:cs="Arial"/>
          <w:szCs w:val="24"/>
        </w:rPr>
        <w:t xml:space="preserve"> no se haga</w:t>
      </w:r>
      <w:r>
        <w:rPr>
          <w:rFonts w:cs="Arial"/>
          <w:szCs w:val="24"/>
        </w:rPr>
        <w:t xml:space="preserve"> </w:t>
      </w:r>
      <w:r w:rsidR="00152185">
        <w:rPr>
          <w:rFonts w:cs="Arial"/>
          <w:szCs w:val="24"/>
        </w:rPr>
        <w:t>no.</w:t>
      </w:r>
    </w:p>
    <w:p w:rsidR="00152185" w:rsidRDefault="00152185" w:rsidP="00E7211F">
      <w:pPr>
        <w:rPr>
          <w:rFonts w:cs="Arial"/>
          <w:szCs w:val="24"/>
        </w:rPr>
      </w:pPr>
    </w:p>
    <w:p w:rsidR="00AF69FA" w:rsidRDefault="00152185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Regidora María Inés Díaz Romero;  Una vez que podamos establecer el articulo el segundo párrafo el tercero</w:t>
      </w:r>
      <w:r w:rsidR="00AF69FA">
        <w:rPr>
          <w:rFonts w:cs="Arial"/>
          <w:szCs w:val="24"/>
        </w:rPr>
        <w:t xml:space="preserve"> estarí</w:t>
      </w:r>
      <w:r w:rsidR="000E4E7A">
        <w:rPr>
          <w:rFonts w:cs="Arial"/>
          <w:szCs w:val="24"/>
        </w:rPr>
        <w:t>a…;</w:t>
      </w:r>
    </w:p>
    <w:p w:rsidR="00AF69FA" w:rsidRDefault="00AF69FA" w:rsidP="00E7211F">
      <w:pPr>
        <w:rPr>
          <w:rFonts w:cs="Arial"/>
          <w:szCs w:val="24"/>
        </w:rPr>
      </w:pPr>
    </w:p>
    <w:p w:rsidR="000E4E7A" w:rsidRDefault="00AF69FA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Regidora Alicia Briones Mercado; Regidora también en vez de</w:t>
      </w:r>
      <w:r w:rsidR="00420091">
        <w:rPr>
          <w:rFonts w:cs="Arial"/>
          <w:szCs w:val="24"/>
        </w:rPr>
        <w:t xml:space="preserve"> hacer un reglamento nuevo</w:t>
      </w:r>
      <w:r w:rsidR="00C414C4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anexar</w:t>
      </w:r>
      <w:r w:rsidR="00420091">
        <w:rPr>
          <w:rFonts w:cs="Arial"/>
          <w:szCs w:val="24"/>
        </w:rPr>
        <w:t xml:space="preserve"> al Reglamento Interior de Trabajo,</w:t>
      </w:r>
      <w:r w:rsidR="001008EB">
        <w:rPr>
          <w:rFonts w:cs="Arial"/>
          <w:szCs w:val="24"/>
        </w:rPr>
        <w:t xml:space="preserve"> ese </w:t>
      </w:r>
      <w:r w:rsidR="00420091">
        <w:rPr>
          <w:rFonts w:cs="Arial"/>
          <w:szCs w:val="24"/>
        </w:rPr>
        <w:t xml:space="preserve"> pues un artículo </w:t>
      </w:r>
      <w:r w:rsidR="00B26509">
        <w:rPr>
          <w:rFonts w:cs="Arial"/>
          <w:szCs w:val="24"/>
        </w:rPr>
        <w:t>más</w:t>
      </w:r>
      <w:r w:rsidR="00420091">
        <w:rPr>
          <w:rFonts w:cs="Arial"/>
          <w:szCs w:val="24"/>
        </w:rPr>
        <w:t xml:space="preserve"> donde se hagan las sanciones</w:t>
      </w:r>
      <w:r w:rsidR="00C414C4">
        <w:rPr>
          <w:rFonts w:cs="Arial"/>
          <w:szCs w:val="24"/>
        </w:rPr>
        <w:t>,</w:t>
      </w:r>
      <w:r w:rsidR="00420091">
        <w:rPr>
          <w:rFonts w:cs="Arial"/>
          <w:szCs w:val="24"/>
        </w:rPr>
        <w:t xml:space="preserve"> </w:t>
      </w:r>
      <w:r w:rsidR="001008EB">
        <w:rPr>
          <w:rFonts w:cs="Arial"/>
          <w:szCs w:val="24"/>
        </w:rPr>
        <w:t>para no tener que generar uno nuevo</w:t>
      </w:r>
      <w:r w:rsidR="000E4E7A">
        <w:rPr>
          <w:rFonts w:cs="Arial"/>
          <w:szCs w:val="24"/>
        </w:rPr>
        <w:t>.</w:t>
      </w:r>
    </w:p>
    <w:p w:rsidR="000E4E7A" w:rsidRDefault="000E4E7A" w:rsidP="00E7211F">
      <w:pPr>
        <w:rPr>
          <w:rFonts w:cs="Arial"/>
          <w:szCs w:val="24"/>
        </w:rPr>
      </w:pPr>
    </w:p>
    <w:p w:rsidR="00EB0070" w:rsidRDefault="000E4E7A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--- Regidora María Guadalupe Guerrero Carvajal; </w:t>
      </w:r>
      <w:r w:rsidR="0006338E">
        <w:rPr>
          <w:rFonts w:cs="Arial"/>
          <w:szCs w:val="24"/>
        </w:rPr>
        <w:t>En el Reglamento Interno de Trabajo podría ser</w:t>
      </w:r>
      <w:r w:rsidR="00C414C4">
        <w:rPr>
          <w:rFonts w:cs="Arial"/>
          <w:szCs w:val="24"/>
        </w:rPr>
        <w:t xml:space="preserve"> y</w:t>
      </w:r>
      <w:r w:rsidR="0006338E">
        <w:rPr>
          <w:rFonts w:cs="Arial"/>
          <w:szCs w:val="24"/>
        </w:rPr>
        <w:t xml:space="preserve"> ahí</w:t>
      </w:r>
      <w:r w:rsidR="00C414C4">
        <w:rPr>
          <w:rFonts w:cs="Arial"/>
          <w:szCs w:val="24"/>
        </w:rPr>
        <w:t>,</w:t>
      </w:r>
      <w:r w:rsidR="0006338E">
        <w:rPr>
          <w:rFonts w:cs="Arial"/>
          <w:szCs w:val="24"/>
        </w:rPr>
        <w:t xml:space="preserve"> </w:t>
      </w:r>
      <w:r w:rsidR="00CA06EF">
        <w:rPr>
          <w:rFonts w:cs="Arial"/>
          <w:szCs w:val="24"/>
        </w:rPr>
        <w:t>l</w:t>
      </w:r>
      <w:r w:rsidR="0006338E">
        <w:rPr>
          <w:rFonts w:cs="Arial"/>
          <w:szCs w:val="24"/>
        </w:rPr>
        <w:t>o incluyes y</w:t>
      </w:r>
      <w:r w:rsidR="00CA06EF">
        <w:rPr>
          <w:rFonts w:cs="Arial"/>
          <w:szCs w:val="24"/>
        </w:rPr>
        <w:t xml:space="preserve"> ya</w:t>
      </w:r>
      <w:r w:rsidR="0006338E">
        <w:rPr>
          <w:rFonts w:cs="Arial"/>
          <w:szCs w:val="24"/>
        </w:rPr>
        <w:t xml:space="preserve"> el empleado sabe que es parte</w:t>
      </w:r>
      <w:r w:rsidR="00C414C4">
        <w:rPr>
          <w:rFonts w:cs="Arial"/>
          <w:szCs w:val="24"/>
        </w:rPr>
        <w:t>.</w:t>
      </w:r>
    </w:p>
    <w:p w:rsidR="00EB0070" w:rsidRDefault="00EB0070" w:rsidP="00E7211F">
      <w:pPr>
        <w:rPr>
          <w:rFonts w:cs="Arial"/>
          <w:szCs w:val="24"/>
        </w:rPr>
      </w:pPr>
    </w:p>
    <w:p w:rsidR="00EB0070" w:rsidRDefault="00EB0070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Regidora Alicia Briones Mercado; Que es una falta administrativa.</w:t>
      </w:r>
    </w:p>
    <w:p w:rsidR="00EB0070" w:rsidRDefault="00EB0070" w:rsidP="00E7211F">
      <w:pPr>
        <w:rPr>
          <w:rFonts w:cs="Arial"/>
          <w:szCs w:val="24"/>
        </w:rPr>
      </w:pPr>
    </w:p>
    <w:p w:rsidR="00FA783B" w:rsidRDefault="00EB0070" w:rsidP="00E7211F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---Regidora María Guadalupe Guerrero Carvajal;  Y</w:t>
      </w:r>
      <w:r w:rsidR="0074053F">
        <w:rPr>
          <w:rFonts w:cs="Arial"/>
          <w:szCs w:val="24"/>
        </w:rPr>
        <w:t>o creo</w:t>
      </w:r>
      <w:r w:rsidR="00905E45">
        <w:rPr>
          <w:rFonts w:cs="Arial"/>
          <w:szCs w:val="24"/>
        </w:rPr>
        <w:t>,</w:t>
      </w:r>
      <w:r w:rsidR="0074053F">
        <w:rPr>
          <w:rFonts w:cs="Arial"/>
          <w:szCs w:val="24"/>
        </w:rPr>
        <w:t xml:space="preserve"> que si hace falta que le des</w:t>
      </w:r>
      <w:r>
        <w:rPr>
          <w:rFonts w:cs="Arial"/>
          <w:szCs w:val="24"/>
        </w:rPr>
        <w:t xml:space="preserve"> como</w:t>
      </w:r>
      <w:r w:rsidR="0074053F">
        <w:rPr>
          <w:rFonts w:cs="Arial"/>
          <w:szCs w:val="24"/>
        </w:rPr>
        <w:t xml:space="preserve"> </w:t>
      </w:r>
      <w:r w:rsidR="00175CDF">
        <w:rPr>
          <w:rFonts w:cs="Arial"/>
          <w:szCs w:val="24"/>
        </w:rPr>
        <w:t>mas forma</w:t>
      </w:r>
      <w:r w:rsidR="00A92838">
        <w:rPr>
          <w:rFonts w:cs="Arial"/>
          <w:szCs w:val="24"/>
        </w:rPr>
        <w:t>,</w:t>
      </w:r>
      <w:r w:rsidR="00175CDF">
        <w:rPr>
          <w:rFonts w:cs="Arial"/>
          <w:szCs w:val="24"/>
        </w:rPr>
        <w:t xml:space="preserve"> en el tema procedimiento</w:t>
      </w:r>
      <w:r w:rsidR="00FA783B">
        <w:rPr>
          <w:rFonts w:cs="Arial"/>
          <w:szCs w:val="24"/>
        </w:rPr>
        <w:t>.</w:t>
      </w:r>
    </w:p>
    <w:p w:rsidR="00FA783B" w:rsidRDefault="00FA783B" w:rsidP="00E7211F">
      <w:pPr>
        <w:rPr>
          <w:rFonts w:cs="Arial"/>
          <w:szCs w:val="24"/>
        </w:rPr>
      </w:pPr>
    </w:p>
    <w:p w:rsidR="00052BB5" w:rsidRDefault="00FA783B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</w:t>
      </w:r>
      <w:r w:rsidR="00EB0070">
        <w:rPr>
          <w:rFonts w:cs="Arial"/>
          <w:szCs w:val="24"/>
        </w:rPr>
        <w:t xml:space="preserve">ra María Inés Díaz </w:t>
      </w:r>
      <w:r w:rsidR="00905E45">
        <w:rPr>
          <w:rFonts w:cs="Arial"/>
          <w:szCs w:val="24"/>
        </w:rPr>
        <w:t>Romero; S</w:t>
      </w:r>
      <w:r w:rsidR="00EB0070">
        <w:rPr>
          <w:rFonts w:cs="Arial"/>
          <w:szCs w:val="24"/>
        </w:rPr>
        <w:t>i</w:t>
      </w:r>
      <w:r>
        <w:rPr>
          <w:rFonts w:cs="Arial"/>
          <w:szCs w:val="24"/>
        </w:rPr>
        <w:t xml:space="preserve"> la manera en</w:t>
      </w:r>
      <w:r w:rsidR="00EB0070">
        <w:rPr>
          <w:rFonts w:cs="Arial"/>
          <w:szCs w:val="24"/>
        </w:rPr>
        <w:t xml:space="preserve"> la</w:t>
      </w:r>
      <w:r>
        <w:rPr>
          <w:rFonts w:cs="Arial"/>
          <w:szCs w:val="24"/>
        </w:rPr>
        <w:t xml:space="preserve"> que </w:t>
      </w:r>
      <w:r w:rsidR="00052BB5">
        <w:rPr>
          <w:rFonts w:cs="Arial"/>
          <w:szCs w:val="24"/>
        </w:rPr>
        <w:t>actuaríamos.</w:t>
      </w:r>
    </w:p>
    <w:p w:rsidR="00052BB5" w:rsidRDefault="00052BB5" w:rsidP="00E7211F">
      <w:pPr>
        <w:rPr>
          <w:rFonts w:cs="Arial"/>
          <w:szCs w:val="24"/>
        </w:rPr>
      </w:pPr>
    </w:p>
    <w:p w:rsidR="00052BB5" w:rsidRDefault="00052BB5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Regidora María Inés Díaz Romero</w:t>
      </w:r>
      <w:r w:rsidR="00B26509">
        <w:rPr>
          <w:rFonts w:cs="Arial"/>
          <w:szCs w:val="24"/>
        </w:rPr>
        <w:t>;</w:t>
      </w:r>
      <w:r w:rsidR="00905E45">
        <w:rPr>
          <w:rFonts w:cs="Arial"/>
          <w:szCs w:val="24"/>
        </w:rPr>
        <w:t xml:space="preserve"> A</w:t>
      </w:r>
      <w:r>
        <w:rPr>
          <w:rFonts w:cs="Arial"/>
          <w:szCs w:val="24"/>
        </w:rPr>
        <w:t>delante</w:t>
      </w:r>
    </w:p>
    <w:p w:rsidR="00052BB5" w:rsidRDefault="00052BB5" w:rsidP="00E7211F">
      <w:pPr>
        <w:rPr>
          <w:rFonts w:cs="Arial"/>
          <w:szCs w:val="24"/>
        </w:rPr>
      </w:pPr>
    </w:p>
    <w:p w:rsidR="00EB0070" w:rsidRDefault="00052BB5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Regidora María Inés Díaz</w:t>
      </w:r>
      <w:r w:rsidR="00EB0070">
        <w:rPr>
          <w:rFonts w:cs="Arial"/>
          <w:szCs w:val="24"/>
        </w:rPr>
        <w:t>; Me permiten darle la palabra al abogado.</w:t>
      </w:r>
    </w:p>
    <w:p w:rsidR="001D6AB8" w:rsidRDefault="001D6AB8" w:rsidP="00E7211F">
      <w:pPr>
        <w:rPr>
          <w:rFonts w:cs="Arial"/>
          <w:szCs w:val="24"/>
        </w:rPr>
      </w:pPr>
    </w:p>
    <w:p w:rsidR="001D6AB8" w:rsidRDefault="001D6AB8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Regidores; Adelante.</w:t>
      </w:r>
    </w:p>
    <w:p w:rsidR="00EB0070" w:rsidRDefault="00EB0070" w:rsidP="00E7211F">
      <w:pPr>
        <w:rPr>
          <w:rFonts w:cs="Arial"/>
          <w:szCs w:val="24"/>
        </w:rPr>
      </w:pPr>
    </w:p>
    <w:p w:rsidR="001D6AB8" w:rsidRDefault="00EB0070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--- Lic. </w:t>
      </w:r>
      <w:r w:rsidR="00B26509">
        <w:rPr>
          <w:rFonts w:cs="Arial"/>
          <w:szCs w:val="24"/>
        </w:rPr>
        <w:t>Nicolás</w:t>
      </w:r>
      <w:r>
        <w:rPr>
          <w:rFonts w:cs="Arial"/>
          <w:szCs w:val="24"/>
        </w:rPr>
        <w:t xml:space="preserve"> Urrutia;  Buenos días compañeros regidores</w:t>
      </w:r>
      <w:r w:rsidR="00B47D48">
        <w:rPr>
          <w:rFonts w:cs="Arial"/>
          <w:szCs w:val="24"/>
        </w:rPr>
        <w:t>, n</w:t>
      </w:r>
      <w:r w:rsidR="00A35C3C">
        <w:rPr>
          <w:rFonts w:cs="Arial"/>
          <w:szCs w:val="24"/>
        </w:rPr>
        <w:t xml:space="preserve">ada </w:t>
      </w:r>
      <w:r w:rsidR="00B26509">
        <w:rPr>
          <w:rFonts w:cs="Arial"/>
          <w:szCs w:val="24"/>
        </w:rPr>
        <w:t>más</w:t>
      </w:r>
      <w:r w:rsidR="00A35C3C">
        <w:rPr>
          <w:rFonts w:cs="Arial"/>
          <w:szCs w:val="24"/>
        </w:rPr>
        <w:t xml:space="preserve"> para aclarar una cosa</w:t>
      </w:r>
      <w:r w:rsidR="00905E45">
        <w:rPr>
          <w:rFonts w:cs="Arial"/>
          <w:szCs w:val="24"/>
        </w:rPr>
        <w:t>,</w:t>
      </w:r>
      <w:r w:rsidR="00A35C3C">
        <w:rPr>
          <w:rFonts w:cs="Arial"/>
          <w:szCs w:val="24"/>
        </w:rPr>
        <w:t xml:space="preserve"> de que un mandato este no se reglamenta es institucional si solamente se ordena</w:t>
      </w:r>
      <w:r w:rsidR="00905E45">
        <w:rPr>
          <w:rFonts w:cs="Arial"/>
          <w:szCs w:val="24"/>
        </w:rPr>
        <w:t>,</w:t>
      </w:r>
      <w:r w:rsidR="00A35C3C">
        <w:rPr>
          <w:rFonts w:cs="Arial"/>
          <w:szCs w:val="24"/>
        </w:rPr>
        <w:t xml:space="preserve"> </w:t>
      </w:r>
      <w:r w:rsidR="00475A0E">
        <w:rPr>
          <w:rFonts w:cs="Arial"/>
          <w:szCs w:val="24"/>
        </w:rPr>
        <w:t>este obviamente que viene derivado del Presidente Municipal</w:t>
      </w:r>
      <w:r w:rsidR="00905E45">
        <w:rPr>
          <w:rFonts w:cs="Arial"/>
          <w:szCs w:val="24"/>
        </w:rPr>
        <w:t>,</w:t>
      </w:r>
      <w:r w:rsidR="00475A0E">
        <w:rPr>
          <w:rFonts w:cs="Arial"/>
          <w:szCs w:val="24"/>
        </w:rPr>
        <w:t xml:space="preserve"> nosotros queremos este institucionalizar este el no utilizar unicel, </w:t>
      </w:r>
      <w:r w:rsidR="00B85F92">
        <w:rPr>
          <w:rFonts w:cs="Arial"/>
          <w:szCs w:val="24"/>
        </w:rPr>
        <w:t>el no utilizar plásticos, no utilizar popotes a nivel municipio</w:t>
      </w:r>
      <w:r w:rsidR="00905E45">
        <w:rPr>
          <w:rFonts w:cs="Arial"/>
          <w:szCs w:val="24"/>
        </w:rPr>
        <w:t>,</w:t>
      </w:r>
      <w:r w:rsidR="00B26509">
        <w:rPr>
          <w:rFonts w:cs="Arial"/>
          <w:szCs w:val="24"/>
        </w:rPr>
        <w:t xml:space="preserve"> en todos los departamentos</w:t>
      </w:r>
      <w:r w:rsidR="00292FE2">
        <w:rPr>
          <w:rFonts w:cs="Arial"/>
          <w:szCs w:val="24"/>
        </w:rPr>
        <w:t xml:space="preserve"> municipales</w:t>
      </w:r>
      <w:r w:rsidR="00905E45">
        <w:rPr>
          <w:rFonts w:cs="Arial"/>
          <w:szCs w:val="24"/>
        </w:rPr>
        <w:t>,</w:t>
      </w:r>
      <w:r w:rsidR="00292FE2">
        <w:rPr>
          <w:rFonts w:cs="Arial"/>
          <w:szCs w:val="24"/>
        </w:rPr>
        <w:t xml:space="preserve"> si es lo que se pretende</w:t>
      </w:r>
      <w:r w:rsidR="00216998">
        <w:rPr>
          <w:rFonts w:cs="Arial"/>
          <w:szCs w:val="24"/>
        </w:rPr>
        <w:t xml:space="preserve"> o sea</w:t>
      </w:r>
      <w:r w:rsidR="00292FE2">
        <w:rPr>
          <w:rFonts w:cs="Arial"/>
          <w:szCs w:val="24"/>
        </w:rPr>
        <w:t xml:space="preserve">  no es reglamentar si no</w:t>
      </w:r>
      <w:r w:rsidR="00216998">
        <w:rPr>
          <w:rFonts w:cs="Arial"/>
          <w:szCs w:val="24"/>
        </w:rPr>
        <w:t xml:space="preserve"> institucionar</w:t>
      </w:r>
      <w:r w:rsidR="00292FE2">
        <w:rPr>
          <w:rFonts w:cs="Arial"/>
          <w:szCs w:val="24"/>
        </w:rPr>
        <w:t xml:space="preserve"> como un mandato</w:t>
      </w:r>
      <w:r w:rsidR="008A7D7F">
        <w:rPr>
          <w:rFonts w:cs="Arial"/>
          <w:szCs w:val="24"/>
        </w:rPr>
        <w:t xml:space="preserve"> </w:t>
      </w:r>
      <w:r w:rsidR="00731BC4">
        <w:rPr>
          <w:rFonts w:cs="Arial"/>
          <w:szCs w:val="24"/>
        </w:rPr>
        <w:t>sí</w:t>
      </w:r>
      <w:r w:rsidR="008A7D7F">
        <w:rPr>
          <w:rFonts w:cs="Arial"/>
          <w:szCs w:val="24"/>
        </w:rPr>
        <w:t>.</w:t>
      </w:r>
    </w:p>
    <w:p w:rsidR="001D6AB8" w:rsidRDefault="001D6AB8" w:rsidP="00E7211F">
      <w:pPr>
        <w:rPr>
          <w:rFonts w:cs="Arial"/>
          <w:szCs w:val="24"/>
        </w:rPr>
      </w:pPr>
    </w:p>
    <w:p w:rsidR="001D6AB8" w:rsidRDefault="001D6AB8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Regidora María Inés Díaz Romero; Adelante regidor.</w:t>
      </w:r>
    </w:p>
    <w:p w:rsidR="001D6AB8" w:rsidRDefault="001D6AB8" w:rsidP="00E7211F">
      <w:pPr>
        <w:rPr>
          <w:rFonts w:cs="Arial"/>
          <w:szCs w:val="24"/>
        </w:rPr>
      </w:pPr>
    </w:p>
    <w:p w:rsidR="001D6AB8" w:rsidRDefault="001D6AB8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 Luis Alberto Michel Rodríguez; Quien  sancionaría a los subordinados en un departamento.</w:t>
      </w:r>
    </w:p>
    <w:p w:rsidR="001D6AB8" w:rsidRDefault="001D6AB8" w:rsidP="00E7211F">
      <w:pPr>
        <w:rPr>
          <w:rFonts w:cs="Arial"/>
          <w:szCs w:val="24"/>
        </w:rPr>
      </w:pPr>
    </w:p>
    <w:p w:rsidR="00C31696" w:rsidRDefault="001D6AB8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Regidora María Inés Díaz Romero; Seria en  este caso</w:t>
      </w:r>
      <w:r w:rsidR="00905E45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si lo la palabra especifica es la acabas de decir</w:t>
      </w:r>
      <w:r w:rsidR="00905E45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se hace mandato y se incluiría en el Reglamento Municipal</w:t>
      </w:r>
      <w:r w:rsidR="00905E45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que regula la elaboración y publicación</w:t>
      </w:r>
      <w:r w:rsidR="00DB5FE7">
        <w:rPr>
          <w:rFonts w:cs="Arial"/>
          <w:szCs w:val="24"/>
        </w:rPr>
        <w:t xml:space="preserve"> y distribución y quien </w:t>
      </w:r>
      <w:r w:rsidR="00731BC4">
        <w:rPr>
          <w:rFonts w:cs="Arial"/>
          <w:szCs w:val="24"/>
        </w:rPr>
        <w:t>sancionaría</w:t>
      </w:r>
      <w:r w:rsidR="00DB5FE7">
        <w:rPr>
          <w:rFonts w:cs="Arial"/>
          <w:szCs w:val="24"/>
        </w:rPr>
        <w:t xml:space="preserve"> seria </w:t>
      </w:r>
      <w:r w:rsidR="00731BC4">
        <w:rPr>
          <w:rFonts w:cs="Arial"/>
          <w:szCs w:val="24"/>
        </w:rPr>
        <w:t>Oficialía</w:t>
      </w:r>
      <w:r w:rsidR="00905E45">
        <w:rPr>
          <w:rFonts w:cs="Arial"/>
          <w:szCs w:val="24"/>
        </w:rPr>
        <w:t>,</w:t>
      </w:r>
      <w:r w:rsidR="00DB5FE7">
        <w:rPr>
          <w:rFonts w:cs="Arial"/>
          <w:szCs w:val="24"/>
        </w:rPr>
        <w:t xml:space="preserve"> si porque estaría en el Reglamento</w:t>
      </w:r>
      <w:r w:rsidR="00A444CD">
        <w:rPr>
          <w:rFonts w:cs="Arial"/>
          <w:szCs w:val="24"/>
        </w:rPr>
        <w:t xml:space="preserve"> Interno de Trabajo</w:t>
      </w:r>
      <w:r w:rsidR="00C31696">
        <w:rPr>
          <w:rFonts w:cs="Arial"/>
          <w:szCs w:val="24"/>
        </w:rPr>
        <w:t>.</w:t>
      </w:r>
    </w:p>
    <w:p w:rsidR="00C31696" w:rsidRDefault="00C31696" w:rsidP="00E7211F">
      <w:pPr>
        <w:rPr>
          <w:rFonts w:cs="Arial"/>
          <w:szCs w:val="24"/>
        </w:rPr>
      </w:pPr>
    </w:p>
    <w:p w:rsidR="00A2338B" w:rsidRDefault="00C31696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--- Regidora </w:t>
      </w:r>
      <w:r w:rsidR="00731BC4">
        <w:rPr>
          <w:rFonts w:cs="Arial"/>
          <w:szCs w:val="24"/>
        </w:rPr>
        <w:t>María</w:t>
      </w:r>
      <w:r>
        <w:rPr>
          <w:rFonts w:cs="Arial"/>
          <w:szCs w:val="24"/>
        </w:rPr>
        <w:t xml:space="preserve"> Guadalupe Guerrero Carvajal; </w:t>
      </w:r>
      <w:r w:rsidR="003F2356">
        <w:rPr>
          <w:rFonts w:cs="Arial"/>
          <w:szCs w:val="24"/>
        </w:rPr>
        <w:t>Pues yo creo que si vale</w:t>
      </w:r>
      <w:r w:rsidR="00B47D48">
        <w:rPr>
          <w:rFonts w:cs="Arial"/>
          <w:szCs w:val="24"/>
        </w:rPr>
        <w:t xml:space="preserve"> la pena</w:t>
      </w:r>
      <w:r w:rsidR="00780076">
        <w:rPr>
          <w:rFonts w:cs="Arial"/>
          <w:szCs w:val="24"/>
        </w:rPr>
        <w:t>,</w:t>
      </w:r>
      <w:r w:rsidR="003F2356">
        <w:rPr>
          <w:rFonts w:cs="Arial"/>
          <w:szCs w:val="24"/>
        </w:rPr>
        <w:t xml:space="preserve"> como que lo vuelvas a plasmar</w:t>
      </w:r>
      <w:r w:rsidR="004C5EB0">
        <w:rPr>
          <w:rFonts w:cs="Arial"/>
          <w:szCs w:val="24"/>
        </w:rPr>
        <w:t xml:space="preserve"> y ya votarlo </w:t>
      </w:r>
      <w:r w:rsidR="00A2338B">
        <w:rPr>
          <w:rFonts w:cs="Arial"/>
          <w:szCs w:val="24"/>
        </w:rPr>
        <w:t>después</w:t>
      </w:r>
      <w:r w:rsidR="00B672B4">
        <w:rPr>
          <w:rFonts w:cs="Arial"/>
          <w:szCs w:val="24"/>
        </w:rPr>
        <w:t xml:space="preserve"> no</w:t>
      </w:r>
      <w:r w:rsidR="00A2338B">
        <w:rPr>
          <w:rFonts w:cs="Arial"/>
          <w:szCs w:val="24"/>
        </w:rPr>
        <w:t>.</w:t>
      </w:r>
    </w:p>
    <w:p w:rsidR="00A2338B" w:rsidRDefault="00A2338B" w:rsidP="00E7211F">
      <w:pPr>
        <w:rPr>
          <w:rFonts w:cs="Arial"/>
          <w:szCs w:val="24"/>
        </w:rPr>
      </w:pPr>
    </w:p>
    <w:p w:rsidR="00806FA8" w:rsidRDefault="00A2338B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Regidora María Inés Díaz Romero; Si</w:t>
      </w:r>
      <w:r w:rsidR="00B672B4">
        <w:rPr>
          <w:rFonts w:cs="Arial"/>
          <w:szCs w:val="24"/>
        </w:rPr>
        <w:t xml:space="preserve">, claro ahora estamos aquí para ello, entonces modificaríamos el segundo completamente para que quede bien establecido que quien sanciona es </w:t>
      </w:r>
      <w:r w:rsidR="00731BC4">
        <w:rPr>
          <w:rFonts w:cs="Arial"/>
          <w:szCs w:val="24"/>
        </w:rPr>
        <w:t>Oficialía</w:t>
      </w:r>
      <w:r w:rsidR="00B672B4">
        <w:rPr>
          <w:rFonts w:cs="Arial"/>
          <w:szCs w:val="24"/>
        </w:rPr>
        <w:t xml:space="preserve"> si y de la manera que se integraría dentro del…;</w:t>
      </w:r>
    </w:p>
    <w:p w:rsidR="00564986" w:rsidRDefault="00564986" w:rsidP="00E7211F">
      <w:pPr>
        <w:rPr>
          <w:rFonts w:cs="Arial"/>
          <w:szCs w:val="24"/>
        </w:rPr>
      </w:pPr>
    </w:p>
    <w:p w:rsidR="00564986" w:rsidRDefault="00564986" w:rsidP="00564986">
      <w:pPr>
        <w:rPr>
          <w:rFonts w:cs="Arial"/>
          <w:szCs w:val="24"/>
        </w:rPr>
      </w:pPr>
      <w:r>
        <w:rPr>
          <w:rFonts w:cs="Arial"/>
          <w:szCs w:val="24"/>
        </w:rPr>
        <w:t xml:space="preserve">--- Regidora Alicia Briones Mercado; Las actas administrativas las hacemos nosotros y ya las mandamos a </w:t>
      </w:r>
      <w:r w:rsidR="00731BC4">
        <w:rPr>
          <w:rFonts w:cs="Arial"/>
          <w:szCs w:val="24"/>
        </w:rPr>
        <w:t>Oficialía</w:t>
      </w:r>
      <w:r>
        <w:rPr>
          <w:rFonts w:cs="Arial"/>
          <w:szCs w:val="24"/>
        </w:rPr>
        <w:t xml:space="preserve"> Mayor Administrativa           </w:t>
      </w:r>
    </w:p>
    <w:p w:rsidR="00806FA8" w:rsidRDefault="00806FA8" w:rsidP="00E7211F">
      <w:pPr>
        <w:rPr>
          <w:rFonts w:cs="Arial"/>
          <w:szCs w:val="24"/>
        </w:rPr>
      </w:pPr>
    </w:p>
    <w:p w:rsidR="00564986" w:rsidRDefault="00806FA8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---Regidora </w:t>
      </w:r>
      <w:r w:rsidR="00731BC4">
        <w:rPr>
          <w:rFonts w:cs="Arial"/>
          <w:szCs w:val="24"/>
        </w:rPr>
        <w:t>María</w:t>
      </w:r>
      <w:r>
        <w:rPr>
          <w:rFonts w:cs="Arial"/>
          <w:szCs w:val="24"/>
        </w:rPr>
        <w:t xml:space="preserve"> </w:t>
      </w:r>
      <w:r w:rsidR="00731BC4">
        <w:rPr>
          <w:rFonts w:cs="Arial"/>
          <w:szCs w:val="24"/>
        </w:rPr>
        <w:t>Inés</w:t>
      </w:r>
      <w:r>
        <w:rPr>
          <w:rFonts w:cs="Arial"/>
          <w:szCs w:val="24"/>
        </w:rPr>
        <w:t xml:space="preserve"> </w:t>
      </w:r>
      <w:r w:rsidR="00731BC4">
        <w:rPr>
          <w:rFonts w:cs="Arial"/>
          <w:szCs w:val="24"/>
        </w:rPr>
        <w:t>Díaz</w:t>
      </w:r>
      <w:r>
        <w:rPr>
          <w:rFonts w:cs="Arial"/>
          <w:szCs w:val="24"/>
        </w:rPr>
        <w:t xml:space="preserve"> Romero,</w:t>
      </w:r>
      <w:r w:rsidR="00564986">
        <w:rPr>
          <w:rFonts w:cs="Arial"/>
          <w:szCs w:val="24"/>
        </w:rPr>
        <w:t xml:space="preserve"> Si pero t</w:t>
      </w:r>
      <w:r>
        <w:rPr>
          <w:rFonts w:cs="Arial"/>
          <w:szCs w:val="24"/>
        </w:rPr>
        <w:t>enemos que modificarlo para que quede de manera clara.</w:t>
      </w:r>
    </w:p>
    <w:p w:rsidR="00564986" w:rsidRDefault="00564986" w:rsidP="00E7211F">
      <w:pPr>
        <w:rPr>
          <w:rFonts w:cs="Arial"/>
          <w:szCs w:val="24"/>
        </w:rPr>
      </w:pPr>
    </w:p>
    <w:p w:rsidR="008254B3" w:rsidRDefault="00564986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 Saúl López Orozco; Aquí el punto importante</w:t>
      </w:r>
      <w:r w:rsidR="009210A7">
        <w:rPr>
          <w:rFonts w:cs="Arial"/>
          <w:szCs w:val="24"/>
        </w:rPr>
        <w:t xml:space="preserve"> regidores licenciado</w:t>
      </w:r>
      <w:r w:rsidR="007800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es</w:t>
      </w:r>
      <w:r w:rsidR="009210A7">
        <w:rPr>
          <w:rFonts w:cs="Arial"/>
          <w:szCs w:val="24"/>
        </w:rPr>
        <w:t xml:space="preserve"> apegarnos al decreto</w:t>
      </w:r>
      <w:r w:rsidR="00780076">
        <w:rPr>
          <w:rFonts w:cs="Arial"/>
          <w:szCs w:val="24"/>
        </w:rPr>
        <w:t>,</w:t>
      </w:r>
      <w:r w:rsidR="009210A7">
        <w:rPr>
          <w:rFonts w:cs="Arial"/>
          <w:szCs w:val="24"/>
        </w:rPr>
        <w:t xml:space="preserve"> el decreto pues si es un mandato</w:t>
      </w:r>
      <w:r w:rsidR="0021282C">
        <w:rPr>
          <w:rFonts w:cs="Arial"/>
          <w:szCs w:val="24"/>
        </w:rPr>
        <w:t xml:space="preserve"> no</w:t>
      </w:r>
      <w:r w:rsidR="009210A7">
        <w:rPr>
          <w:rFonts w:cs="Arial"/>
          <w:szCs w:val="24"/>
        </w:rPr>
        <w:t xml:space="preserve"> es una orden y en esa orden</w:t>
      </w:r>
      <w:r w:rsidR="00780076">
        <w:rPr>
          <w:rFonts w:cs="Arial"/>
          <w:szCs w:val="24"/>
        </w:rPr>
        <w:t>,</w:t>
      </w:r>
      <w:r w:rsidR="009210A7">
        <w:rPr>
          <w:rFonts w:cs="Arial"/>
          <w:szCs w:val="24"/>
        </w:rPr>
        <w:t xml:space="preserve"> nos invita a promover </w:t>
      </w:r>
      <w:r w:rsidR="0021282C">
        <w:rPr>
          <w:rFonts w:cs="Arial"/>
          <w:szCs w:val="24"/>
        </w:rPr>
        <w:t>la investigación a elaborar un programa es en donde yo quería</w:t>
      </w:r>
      <w:r w:rsidR="00780076">
        <w:rPr>
          <w:rFonts w:cs="Arial"/>
          <w:szCs w:val="24"/>
        </w:rPr>
        <w:t>; entonces</w:t>
      </w:r>
      <w:r w:rsidR="0021282C">
        <w:rPr>
          <w:rFonts w:cs="Arial"/>
          <w:szCs w:val="24"/>
        </w:rPr>
        <w:t xml:space="preserve"> </w:t>
      </w:r>
      <w:r w:rsidR="00731BC4">
        <w:rPr>
          <w:rFonts w:cs="Arial"/>
          <w:szCs w:val="24"/>
        </w:rPr>
        <w:t>más</w:t>
      </w:r>
      <w:r w:rsidR="0021282C">
        <w:rPr>
          <w:rFonts w:cs="Arial"/>
          <w:szCs w:val="24"/>
        </w:rPr>
        <w:t xml:space="preserve"> que reglamentar</w:t>
      </w:r>
      <w:r w:rsidR="008254B3">
        <w:rPr>
          <w:rFonts w:cs="Arial"/>
          <w:szCs w:val="24"/>
        </w:rPr>
        <w:t xml:space="preserve"> no</w:t>
      </w:r>
      <w:r w:rsidR="0021282C">
        <w:rPr>
          <w:rFonts w:cs="Arial"/>
          <w:szCs w:val="24"/>
        </w:rPr>
        <w:t xml:space="preserve"> entonces apegarnos al decreto para poder hacer todo esto que se ordena</w:t>
      </w:r>
      <w:r w:rsidR="008254B3">
        <w:rPr>
          <w:rFonts w:cs="Arial"/>
          <w:szCs w:val="24"/>
        </w:rPr>
        <w:t>.</w:t>
      </w:r>
    </w:p>
    <w:p w:rsidR="008254B3" w:rsidRDefault="008254B3" w:rsidP="00E7211F">
      <w:pPr>
        <w:rPr>
          <w:rFonts w:cs="Arial"/>
          <w:szCs w:val="24"/>
        </w:rPr>
      </w:pPr>
    </w:p>
    <w:p w:rsidR="008254B3" w:rsidRDefault="008254B3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--- Licenciado </w:t>
      </w:r>
      <w:r w:rsidR="00731BC4">
        <w:rPr>
          <w:rFonts w:cs="Arial"/>
          <w:szCs w:val="24"/>
        </w:rPr>
        <w:t>Nicolás</w:t>
      </w:r>
      <w:r>
        <w:rPr>
          <w:rFonts w:cs="Arial"/>
          <w:szCs w:val="24"/>
        </w:rPr>
        <w:t xml:space="preserve"> Urrutia Gordian; Regidor en relación a ese decreto</w:t>
      </w:r>
      <w:r w:rsidR="00780076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si lo han visualizado no nos habla  este de  plásticos ni popotes si no de…;</w:t>
      </w:r>
    </w:p>
    <w:p w:rsidR="008254B3" w:rsidRDefault="008254B3" w:rsidP="00E7211F">
      <w:pPr>
        <w:rPr>
          <w:rFonts w:cs="Arial"/>
          <w:szCs w:val="24"/>
        </w:rPr>
      </w:pPr>
    </w:p>
    <w:p w:rsidR="008254B3" w:rsidRDefault="008254B3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--- Regidor SauLópez </w:t>
      </w:r>
      <w:r w:rsidR="00731BC4">
        <w:rPr>
          <w:rFonts w:cs="Arial"/>
          <w:szCs w:val="24"/>
        </w:rPr>
        <w:t>Orozco</w:t>
      </w:r>
      <w:r>
        <w:rPr>
          <w:rFonts w:cs="Arial"/>
          <w:szCs w:val="24"/>
        </w:rPr>
        <w:t>; Es plástico de un solo uso.</w:t>
      </w:r>
    </w:p>
    <w:p w:rsidR="008254B3" w:rsidRDefault="008254B3" w:rsidP="00E7211F">
      <w:pPr>
        <w:rPr>
          <w:rFonts w:cs="Arial"/>
          <w:szCs w:val="24"/>
        </w:rPr>
      </w:pPr>
    </w:p>
    <w:p w:rsidR="00C80061" w:rsidRDefault="008254B3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--- Licenciado </w:t>
      </w:r>
      <w:r w:rsidR="00731BC4">
        <w:rPr>
          <w:rFonts w:cs="Arial"/>
          <w:szCs w:val="24"/>
        </w:rPr>
        <w:t>Nicolás</w:t>
      </w:r>
      <w:r>
        <w:rPr>
          <w:rFonts w:cs="Arial"/>
          <w:szCs w:val="24"/>
        </w:rPr>
        <w:t xml:space="preserve"> Urrutia Gordian</w:t>
      </w:r>
      <w:r w:rsidR="00867AC4">
        <w:rPr>
          <w:rFonts w:cs="Arial"/>
          <w:szCs w:val="24"/>
        </w:rPr>
        <w:t>; Si, si pero este en ese sentido en los artículos 6 y 7 y el 8 que nos habla el decreto</w:t>
      </w:r>
      <w:r w:rsidR="00780076">
        <w:rPr>
          <w:rFonts w:cs="Arial"/>
          <w:szCs w:val="24"/>
        </w:rPr>
        <w:t>,</w:t>
      </w:r>
      <w:r w:rsidR="00867AC4">
        <w:rPr>
          <w:rFonts w:cs="Arial"/>
          <w:szCs w:val="24"/>
        </w:rPr>
        <w:t xml:space="preserve"> nos habla de una evolución estructural y que tenemos que trabajar a la par o sea el municipio a la par con los empresarios para modernizar su</w:t>
      </w:r>
      <w:r w:rsidR="00BD4A5C">
        <w:rPr>
          <w:rFonts w:cs="Arial"/>
          <w:szCs w:val="24"/>
        </w:rPr>
        <w:t xml:space="preserve"> </w:t>
      </w:r>
      <w:r w:rsidR="00867AC4">
        <w:rPr>
          <w:rFonts w:cs="Arial"/>
          <w:szCs w:val="24"/>
        </w:rPr>
        <w:t xml:space="preserve"> ahora</w:t>
      </w:r>
      <w:r w:rsidR="00BD4A5C">
        <w:rPr>
          <w:rFonts w:cs="Arial"/>
          <w:szCs w:val="24"/>
        </w:rPr>
        <w:t xml:space="preserve"> si el ehh</w:t>
      </w:r>
      <w:r w:rsidR="00867AC4">
        <w:rPr>
          <w:rFonts w:cs="Arial"/>
          <w:szCs w:val="24"/>
        </w:rPr>
        <w:t xml:space="preserve"> su maquinaria</w:t>
      </w:r>
      <w:r w:rsidR="00C80061">
        <w:rPr>
          <w:rFonts w:cs="Arial"/>
          <w:szCs w:val="24"/>
        </w:rPr>
        <w:t>s</w:t>
      </w:r>
      <w:r w:rsidR="00867AC4">
        <w:rPr>
          <w:rFonts w:cs="Arial"/>
          <w:szCs w:val="24"/>
        </w:rPr>
        <w:t>, si en eso</w:t>
      </w:r>
      <w:r w:rsidR="00BD4A5C">
        <w:rPr>
          <w:rFonts w:cs="Arial"/>
          <w:szCs w:val="24"/>
        </w:rPr>
        <w:t xml:space="preserve"> este</w:t>
      </w:r>
      <w:r w:rsidR="00867AC4">
        <w:rPr>
          <w:rFonts w:cs="Arial"/>
          <w:szCs w:val="24"/>
        </w:rPr>
        <w:t xml:space="preserve"> nos habla el decreto, nosotros hacemos</w:t>
      </w:r>
      <w:r w:rsidR="00C80061">
        <w:rPr>
          <w:rFonts w:cs="Arial"/>
          <w:szCs w:val="24"/>
        </w:rPr>
        <w:t xml:space="preserve"> </w:t>
      </w:r>
      <w:r w:rsidR="00BD4A5C">
        <w:rPr>
          <w:rFonts w:cs="Arial"/>
          <w:szCs w:val="24"/>
        </w:rPr>
        <w:t>si</w:t>
      </w:r>
      <w:r w:rsidR="00C80061">
        <w:rPr>
          <w:rFonts w:cs="Arial"/>
          <w:szCs w:val="24"/>
        </w:rPr>
        <w:t>, nosotros hacemos</w:t>
      </w:r>
      <w:r w:rsidR="00867AC4">
        <w:rPr>
          <w:rFonts w:cs="Arial"/>
          <w:szCs w:val="24"/>
        </w:rPr>
        <w:t xml:space="preserve"> mención al decreto</w:t>
      </w:r>
      <w:r w:rsidR="002A6115">
        <w:rPr>
          <w:rFonts w:cs="Arial"/>
          <w:szCs w:val="24"/>
        </w:rPr>
        <w:t>;</w:t>
      </w:r>
      <w:r w:rsidR="00867AC4">
        <w:rPr>
          <w:rFonts w:cs="Arial"/>
          <w:szCs w:val="24"/>
        </w:rPr>
        <w:t xml:space="preserve"> porque</w:t>
      </w:r>
      <w:r w:rsidR="00BD4A5C">
        <w:rPr>
          <w:rFonts w:cs="Arial"/>
          <w:szCs w:val="24"/>
        </w:rPr>
        <w:t xml:space="preserve"> tiene un sustento</w:t>
      </w:r>
      <w:r w:rsidR="00C80061">
        <w:rPr>
          <w:rFonts w:cs="Arial"/>
          <w:szCs w:val="24"/>
        </w:rPr>
        <w:t xml:space="preserve"> para nosotros</w:t>
      </w:r>
      <w:r w:rsidR="00BD4A5C">
        <w:rPr>
          <w:rFonts w:cs="Arial"/>
          <w:szCs w:val="24"/>
        </w:rPr>
        <w:t xml:space="preserve"> en el sentido de que ya</w:t>
      </w:r>
      <w:r w:rsidR="00C80061">
        <w:rPr>
          <w:rFonts w:cs="Arial"/>
          <w:szCs w:val="24"/>
        </w:rPr>
        <w:t xml:space="preserve"> este</w:t>
      </w:r>
      <w:r w:rsidR="00BD4A5C">
        <w:rPr>
          <w:rFonts w:cs="Arial"/>
          <w:szCs w:val="24"/>
        </w:rPr>
        <w:t xml:space="preserve"> el municipio</w:t>
      </w:r>
      <w:r w:rsidR="00C80061">
        <w:rPr>
          <w:rFonts w:cs="Arial"/>
          <w:szCs w:val="24"/>
        </w:rPr>
        <w:t xml:space="preserve"> ahí </w:t>
      </w:r>
      <w:r w:rsidR="00BD4A5C">
        <w:rPr>
          <w:rFonts w:cs="Arial"/>
          <w:szCs w:val="24"/>
        </w:rPr>
        <w:t xml:space="preserve"> tiene la cabida para coaccionar</w:t>
      </w:r>
      <w:r w:rsidR="002A6115">
        <w:rPr>
          <w:rFonts w:cs="Arial"/>
          <w:szCs w:val="24"/>
        </w:rPr>
        <w:t>,</w:t>
      </w:r>
      <w:r w:rsidR="00C80061">
        <w:rPr>
          <w:rFonts w:cs="Arial"/>
          <w:szCs w:val="24"/>
        </w:rPr>
        <w:t xml:space="preserve"> si</w:t>
      </w:r>
      <w:r w:rsidR="00BD4A5C">
        <w:rPr>
          <w:rFonts w:cs="Arial"/>
          <w:szCs w:val="24"/>
        </w:rPr>
        <w:t xml:space="preserve"> </w:t>
      </w:r>
      <w:r w:rsidR="00C80061">
        <w:rPr>
          <w:rFonts w:cs="Arial"/>
          <w:szCs w:val="24"/>
        </w:rPr>
        <w:t xml:space="preserve">al que trasgrada trasgrede </w:t>
      </w:r>
      <w:r w:rsidR="00731BC4">
        <w:rPr>
          <w:rFonts w:cs="Arial"/>
          <w:szCs w:val="24"/>
        </w:rPr>
        <w:t>perdón</w:t>
      </w:r>
      <w:r w:rsidR="00C80061">
        <w:rPr>
          <w:rFonts w:cs="Arial"/>
          <w:szCs w:val="24"/>
        </w:rPr>
        <w:t xml:space="preserve"> al infractor al  consumir este popotes o plásticos.</w:t>
      </w:r>
    </w:p>
    <w:p w:rsidR="00C80061" w:rsidRDefault="00C80061" w:rsidP="00E7211F">
      <w:pPr>
        <w:rPr>
          <w:rFonts w:cs="Arial"/>
          <w:szCs w:val="24"/>
        </w:rPr>
      </w:pPr>
    </w:p>
    <w:p w:rsidR="00731BC4" w:rsidRDefault="00C80061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Regidora María Inés Díaz Romero; De hecho el decreto en el artículo 7 nos indica que para se debe bueno entre otras cosas</w:t>
      </w:r>
      <w:r w:rsidR="00804F3D">
        <w:rPr>
          <w:rFonts w:cs="Arial"/>
          <w:szCs w:val="24"/>
        </w:rPr>
        <w:t xml:space="preserve"> dice</w:t>
      </w:r>
      <w:r w:rsidR="00AF5FC1">
        <w:rPr>
          <w:rFonts w:cs="Arial"/>
          <w:szCs w:val="24"/>
        </w:rPr>
        <w:t>;</w:t>
      </w:r>
      <w:r>
        <w:rPr>
          <w:rFonts w:cs="Arial"/>
          <w:szCs w:val="24"/>
        </w:rPr>
        <w:t xml:space="preserve"> apoyar </w:t>
      </w:r>
      <w:r w:rsidR="00804F3D">
        <w:rPr>
          <w:rFonts w:cs="Arial"/>
          <w:szCs w:val="24"/>
        </w:rPr>
        <w:t>en</w:t>
      </w:r>
      <w:r>
        <w:rPr>
          <w:rFonts w:cs="Arial"/>
          <w:szCs w:val="24"/>
        </w:rPr>
        <w:t xml:space="preserve"> la  transición</w:t>
      </w:r>
      <w:r w:rsidR="00804F3D">
        <w:rPr>
          <w:rFonts w:cs="Arial"/>
          <w:szCs w:val="24"/>
        </w:rPr>
        <w:t xml:space="preserve"> de tecnologías a empresas productoras  para la </w:t>
      </w:r>
      <w:r w:rsidR="00731BC4">
        <w:rPr>
          <w:rFonts w:cs="Arial"/>
          <w:szCs w:val="24"/>
        </w:rPr>
        <w:t>sustitución</w:t>
      </w:r>
      <w:r w:rsidR="00804F3D">
        <w:rPr>
          <w:rFonts w:cs="Arial"/>
          <w:szCs w:val="24"/>
        </w:rPr>
        <w:t xml:space="preserve"> de bolsas de plástico y popotes por elaborados de </w:t>
      </w:r>
      <w:r w:rsidR="00D447B9">
        <w:rPr>
          <w:rFonts w:cs="Arial"/>
          <w:szCs w:val="24"/>
        </w:rPr>
        <w:t>material biodegradable</w:t>
      </w:r>
      <w:r w:rsidR="00AF5FC1">
        <w:rPr>
          <w:rFonts w:cs="Arial"/>
          <w:szCs w:val="24"/>
        </w:rPr>
        <w:t xml:space="preserve">, </w:t>
      </w:r>
      <w:r w:rsidR="00D447B9">
        <w:rPr>
          <w:rFonts w:cs="Arial"/>
          <w:szCs w:val="24"/>
        </w:rPr>
        <w:t>compostable o con contenido de materia reciclado la Titular del Ejecutivo</w:t>
      </w:r>
      <w:r w:rsidR="002A6115">
        <w:rPr>
          <w:rFonts w:cs="Arial"/>
          <w:szCs w:val="24"/>
        </w:rPr>
        <w:t>,</w:t>
      </w:r>
      <w:r w:rsidR="00D447B9">
        <w:rPr>
          <w:rFonts w:cs="Arial"/>
          <w:szCs w:val="24"/>
        </w:rPr>
        <w:t xml:space="preserve"> podrá constituir programas de apoyo dirigidos para este fin o sea si lo contempla el decreto el tema de plásticos o sea el decreto habla específicamente </w:t>
      </w:r>
      <w:r w:rsidR="00831E6D">
        <w:rPr>
          <w:rFonts w:cs="Arial"/>
          <w:szCs w:val="24"/>
        </w:rPr>
        <w:t>de que se cambian las tecnologías por tecnologías biodegradables</w:t>
      </w:r>
      <w:r w:rsidR="00731BC4">
        <w:rPr>
          <w:rFonts w:cs="Arial"/>
          <w:szCs w:val="24"/>
        </w:rPr>
        <w:t>.</w:t>
      </w:r>
    </w:p>
    <w:p w:rsidR="00731BC4" w:rsidRDefault="00731BC4" w:rsidP="00E7211F">
      <w:pPr>
        <w:rPr>
          <w:rFonts w:cs="Arial"/>
          <w:szCs w:val="24"/>
        </w:rPr>
      </w:pPr>
    </w:p>
    <w:p w:rsidR="00731BC4" w:rsidRDefault="00731BC4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Regidora María Inés Díaz Romero; Adelante regidor.</w:t>
      </w:r>
    </w:p>
    <w:p w:rsidR="00731BC4" w:rsidRDefault="00731BC4" w:rsidP="00E7211F">
      <w:pPr>
        <w:rPr>
          <w:rFonts w:cs="Arial"/>
          <w:szCs w:val="24"/>
        </w:rPr>
      </w:pPr>
    </w:p>
    <w:p w:rsidR="00712871" w:rsidRDefault="00731BC4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--- Regidor Luis Alberto Michel Rodríguez; Todas las envolturas todos los contenedores a nivel nacional vamos   un ejemplo diferente si usted va darle una envoltura a un </w:t>
      </w:r>
      <w:r w:rsidR="006C405B">
        <w:rPr>
          <w:rFonts w:cs="Arial"/>
          <w:szCs w:val="24"/>
        </w:rPr>
        <w:t>jabón</w:t>
      </w:r>
      <w:r>
        <w:rPr>
          <w:rFonts w:cs="Arial"/>
          <w:szCs w:val="24"/>
        </w:rPr>
        <w:t xml:space="preserve"> debe de presentarlo precisamente </w:t>
      </w:r>
      <w:r w:rsidR="00344EA0">
        <w:rPr>
          <w:rFonts w:cs="Arial"/>
          <w:szCs w:val="24"/>
        </w:rPr>
        <w:t>ante</w:t>
      </w:r>
      <w:r>
        <w:rPr>
          <w:rFonts w:cs="Arial"/>
          <w:szCs w:val="24"/>
        </w:rPr>
        <w:t xml:space="preserve"> la Secretaria de Salu</w:t>
      </w:r>
      <w:r w:rsidR="00344EA0">
        <w:rPr>
          <w:rFonts w:cs="Arial"/>
          <w:szCs w:val="24"/>
        </w:rPr>
        <w:t xml:space="preserve">bridad para que ellos le autoricen entonces para </w:t>
      </w:r>
      <w:r w:rsidR="006C405B">
        <w:rPr>
          <w:rFonts w:cs="Arial"/>
          <w:szCs w:val="24"/>
        </w:rPr>
        <w:t>mí</w:t>
      </w:r>
      <w:r w:rsidR="00344EA0">
        <w:rPr>
          <w:rFonts w:cs="Arial"/>
          <w:szCs w:val="24"/>
        </w:rPr>
        <w:t xml:space="preserve"> que debemos</w:t>
      </w:r>
      <w:r w:rsidR="00A06094">
        <w:rPr>
          <w:rFonts w:cs="Arial"/>
          <w:szCs w:val="24"/>
        </w:rPr>
        <w:t xml:space="preserve"> de</w:t>
      </w:r>
      <w:r w:rsidR="00344EA0">
        <w:rPr>
          <w:rFonts w:cs="Arial"/>
          <w:szCs w:val="24"/>
        </w:rPr>
        <w:t xml:space="preserve"> pensar en conminar a la Secretaria de Salubridad para que ya ninguna empresa ehh vamos a decir utilice o elabore o fabrique productos que no sean  biodegradables porque con la autorización que ellos tienen</w:t>
      </w:r>
      <w:r w:rsidR="00734F4D">
        <w:rPr>
          <w:rFonts w:cs="Arial"/>
          <w:szCs w:val="24"/>
        </w:rPr>
        <w:t xml:space="preserve"> primeramente hay que quitar esa autorización </w:t>
      </w:r>
      <w:r w:rsidR="00712871">
        <w:rPr>
          <w:rFonts w:cs="Arial"/>
          <w:szCs w:val="24"/>
        </w:rPr>
        <w:t>de lo contrario ellos s</w:t>
      </w:r>
      <w:r w:rsidR="00734F4D">
        <w:rPr>
          <w:rFonts w:cs="Arial"/>
          <w:szCs w:val="24"/>
        </w:rPr>
        <w:t>e pueden amparar,</w:t>
      </w:r>
      <w:r w:rsidR="00712871">
        <w:rPr>
          <w:rFonts w:cs="Arial"/>
          <w:szCs w:val="24"/>
        </w:rPr>
        <w:t xml:space="preserve"> </w:t>
      </w:r>
      <w:r w:rsidR="00734F4D">
        <w:rPr>
          <w:rFonts w:cs="Arial"/>
          <w:szCs w:val="24"/>
        </w:rPr>
        <w:t>hay que ver ese punto</w:t>
      </w:r>
      <w:r w:rsidR="00622AF5">
        <w:rPr>
          <w:rFonts w:cs="Arial"/>
          <w:szCs w:val="24"/>
        </w:rPr>
        <w:t>, porque si es indispensable.</w:t>
      </w:r>
      <w:r w:rsidR="00712871">
        <w:rPr>
          <w:rFonts w:cs="Arial"/>
          <w:szCs w:val="24"/>
        </w:rPr>
        <w:t xml:space="preserve"> </w:t>
      </w:r>
    </w:p>
    <w:p w:rsidR="00712871" w:rsidRDefault="00712871" w:rsidP="00E7211F">
      <w:pPr>
        <w:rPr>
          <w:rFonts w:cs="Arial"/>
          <w:szCs w:val="24"/>
        </w:rPr>
      </w:pPr>
    </w:p>
    <w:p w:rsidR="00C918B1" w:rsidRDefault="00C918B1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Regidora María Inés Díaz Romero; P</w:t>
      </w:r>
      <w:r w:rsidR="00712871">
        <w:rPr>
          <w:rFonts w:cs="Arial"/>
          <w:szCs w:val="24"/>
        </w:rPr>
        <w:t>er</w:t>
      </w:r>
      <w:r>
        <w:rPr>
          <w:rFonts w:cs="Arial"/>
          <w:szCs w:val="24"/>
        </w:rPr>
        <w:t xml:space="preserve">o no es de nuestra competencia. </w:t>
      </w:r>
    </w:p>
    <w:p w:rsidR="00C918B1" w:rsidRDefault="00C918B1" w:rsidP="00E7211F">
      <w:pPr>
        <w:rPr>
          <w:rFonts w:cs="Arial"/>
          <w:szCs w:val="24"/>
        </w:rPr>
      </w:pPr>
    </w:p>
    <w:p w:rsidR="00C918B1" w:rsidRDefault="00C918B1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 Luis Alberto Michel Rodríguez; S</w:t>
      </w:r>
      <w:r w:rsidR="00734F4D">
        <w:rPr>
          <w:rFonts w:cs="Arial"/>
          <w:szCs w:val="24"/>
        </w:rPr>
        <w:t>e lo digo porque</w:t>
      </w:r>
      <w:r w:rsidR="008141A2">
        <w:rPr>
          <w:rFonts w:cs="Arial"/>
          <w:szCs w:val="24"/>
        </w:rPr>
        <w:t xml:space="preserve"> este</w:t>
      </w:r>
      <w:r w:rsidR="00734F4D">
        <w:rPr>
          <w:rFonts w:cs="Arial"/>
          <w:szCs w:val="24"/>
        </w:rPr>
        <w:t xml:space="preserve"> si el licenciado lo checa </w:t>
      </w:r>
      <w:r w:rsidR="00F14B38">
        <w:rPr>
          <w:rFonts w:cs="Arial"/>
          <w:szCs w:val="24"/>
        </w:rPr>
        <w:t>salubridad autoriza todo esto</w:t>
      </w:r>
      <w:r w:rsidR="008141A2">
        <w:rPr>
          <w:rFonts w:cs="Arial"/>
          <w:szCs w:val="24"/>
        </w:rPr>
        <w:t xml:space="preserve"> a nivel nacional entonces primeramente hay que quitar esa autorización para que conmine salubridad a los fabricantes o de alguna manera los obligue a ya</w:t>
      </w:r>
      <w:r>
        <w:rPr>
          <w:rFonts w:cs="Arial"/>
          <w:szCs w:val="24"/>
        </w:rPr>
        <w:t xml:space="preserve"> que evitar que hagan productos que no sean biodegradables.</w:t>
      </w:r>
    </w:p>
    <w:p w:rsidR="00C918B1" w:rsidRDefault="00C918B1" w:rsidP="00E7211F">
      <w:pPr>
        <w:rPr>
          <w:rFonts w:cs="Arial"/>
          <w:szCs w:val="24"/>
        </w:rPr>
      </w:pPr>
    </w:p>
    <w:p w:rsidR="006C405B" w:rsidRDefault="00C918B1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--- Regidora María Inés Díaz Romero; Así es regidor pero no es nuestra competencia en ese ámbito </w:t>
      </w:r>
      <w:r w:rsidR="006C405B">
        <w:rPr>
          <w:rFonts w:cs="Arial"/>
          <w:szCs w:val="24"/>
        </w:rPr>
        <w:t>específicamente</w:t>
      </w:r>
      <w:r>
        <w:rPr>
          <w:rFonts w:cs="Arial"/>
          <w:szCs w:val="24"/>
        </w:rPr>
        <w:t xml:space="preserve"> lo que nosotros estamos proponiendo</w:t>
      </w:r>
      <w:r w:rsidR="00734F4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es que lo que </w:t>
      </w:r>
      <w:r w:rsidR="006C405B">
        <w:rPr>
          <w:rFonts w:cs="Arial"/>
          <w:szCs w:val="24"/>
        </w:rPr>
        <w:t>sí</w:t>
      </w:r>
      <w:r>
        <w:rPr>
          <w:rFonts w:cs="Arial"/>
          <w:szCs w:val="24"/>
        </w:rPr>
        <w:t xml:space="preserve"> es de nuestra competencia</w:t>
      </w:r>
      <w:r w:rsidR="00810391">
        <w:rPr>
          <w:rFonts w:cs="Arial"/>
          <w:szCs w:val="24"/>
        </w:rPr>
        <w:t xml:space="preserve"> es que </w:t>
      </w:r>
      <w:r>
        <w:rPr>
          <w:rFonts w:cs="Arial"/>
          <w:szCs w:val="24"/>
        </w:rPr>
        <w:t>como Ayuntamiento no los utilicemos</w:t>
      </w:r>
      <w:r w:rsidR="00810391">
        <w:rPr>
          <w:rFonts w:cs="Arial"/>
          <w:szCs w:val="24"/>
        </w:rPr>
        <w:t xml:space="preserve"> si aunque haya empresas que </w:t>
      </w:r>
      <w:r w:rsidR="006C405B">
        <w:rPr>
          <w:rFonts w:cs="Arial"/>
          <w:szCs w:val="24"/>
        </w:rPr>
        <w:t>aún</w:t>
      </w:r>
      <w:r w:rsidR="00810391">
        <w:rPr>
          <w:rFonts w:cs="Arial"/>
          <w:szCs w:val="24"/>
        </w:rPr>
        <w:t xml:space="preserve"> no los hayan</w:t>
      </w:r>
      <w:r w:rsidR="00403F51">
        <w:rPr>
          <w:rFonts w:cs="Arial"/>
          <w:szCs w:val="24"/>
        </w:rPr>
        <w:t xml:space="preserve"> ehh</w:t>
      </w:r>
      <w:r w:rsidR="00810391">
        <w:rPr>
          <w:rFonts w:cs="Arial"/>
          <w:szCs w:val="24"/>
        </w:rPr>
        <w:t xml:space="preserve"> sustituido o cambiado por productos biodegradables que para eso el decreto</w:t>
      </w:r>
      <w:r w:rsidR="00403F51">
        <w:rPr>
          <w:rFonts w:cs="Arial"/>
          <w:szCs w:val="24"/>
        </w:rPr>
        <w:t xml:space="preserve"> </w:t>
      </w:r>
      <w:r w:rsidR="00403F51">
        <w:rPr>
          <w:rFonts w:cs="Arial"/>
          <w:szCs w:val="24"/>
        </w:rPr>
        <w:lastRenderedPageBreak/>
        <w:t>en el Estado de Jalisco</w:t>
      </w:r>
      <w:r w:rsidR="00F307FB">
        <w:rPr>
          <w:rFonts w:cs="Arial"/>
          <w:szCs w:val="24"/>
        </w:rPr>
        <w:t xml:space="preserve"> es donde</w:t>
      </w:r>
      <w:r w:rsidR="00403F51">
        <w:rPr>
          <w:rFonts w:cs="Arial"/>
          <w:szCs w:val="24"/>
        </w:rPr>
        <w:t xml:space="preserve"> trabajara si</w:t>
      </w:r>
      <w:r w:rsidR="00F307FB">
        <w:rPr>
          <w:rFonts w:cs="Arial"/>
          <w:szCs w:val="24"/>
        </w:rPr>
        <w:t xml:space="preserve"> nuestra </w:t>
      </w:r>
      <w:r w:rsidR="0014723F">
        <w:rPr>
          <w:rFonts w:cs="Arial"/>
          <w:szCs w:val="24"/>
        </w:rPr>
        <w:t>competencia es a nivel municipal</w:t>
      </w:r>
      <w:r w:rsidR="0062167F">
        <w:rPr>
          <w:rFonts w:cs="Arial"/>
          <w:szCs w:val="24"/>
        </w:rPr>
        <w:t xml:space="preserve"> y nuestra competencia</w:t>
      </w:r>
      <w:r w:rsidR="000107F3">
        <w:rPr>
          <w:rFonts w:cs="Arial"/>
          <w:szCs w:val="24"/>
        </w:rPr>
        <w:t xml:space="preserve"> es</w:t>
      </w:r>
      <w:r w:rsidR="0062167F">
        <w:rPr>
          <w:rFonts w:cs="Arial"/>
          <w:szCs w:val="24"/>
        </w:rPr>
        <w:t xml:space="preserve"> o mi propuesta es </w:t>
      </w:r>
      <w:r w:rsidR="00495D9F">
        <w:rPr>
          <w:rFonts w:cs="Arial"/>
          <w:szCs w:val="24"/>
        </w:rPr>
        <w:t>que dentro de Ayuntamiento</w:t>
      </w:r>
      <w:r w:rsidR="006C405B">
        <w:rPr>
          <w:rFonts w:cs="Arial"/>
          <w:szCs w:val="24"/>
        </w:rPr>
        <w:t xml:space="preserve"> se prohíba</w:t>
      </w:r>
      <w:r w:rsidR="000107F3">
        <w:rPr>
          <w:rFonts w:cs="Arial"/>
          <w:szCs w:val="24"/>
        </w:rPr>
        <w:t xml:space="preserve"> el uso de estos materiales</w:t>
      </w:r>
      <w:r w:rsidR="006C405B">
        <w:rPr>
          <w:rFonts w:cs="Arial"/>
          <w:szCs w:val="24"/>
        </w:rPr>
        <w:t xml:space="preserve">; entonces con las modificaciones ehh bueno quedamos ehh pendientes para generar las modificaciones al párrafo segundo y entonces presentarlo nuevamente ya para su posible autorización a la dictaminación, </w:t>
      </w:r>
    </w:p>
    <w:p w:rsidR="006C405B" w:rsidRDefault="006C405B" w:rsidP="00E7211F">
      <w:pPr>
        <w:rPr>
          <w:rFonts w:cs="Arial"/>
          <w:szCs w:val="24"/>
        </w:rPr>
      </w:pPr>
    </w:p>
    <w:p w:rsidR="006C405B" w:rsidRDefault="006C405B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Regidora María Guadalupe Guerrero Carvajal; Regidora</w:t>
      </w:r>
      <w:r w:rsidR="000F5C93">
        <w:rPr>
          <w:rFonts w:cs="Arial"/>
          <w:szCs w:val="24"/>
        </w:rPr>
        <w:t>.</w:t>
      </w:r>
    </w:p>
    <w:p w:rsidR="000F5C93" w:rsidRDefault="000F5C93" w:rsidP="00E7211F">
      <w:pPr>
        <w:rPr>
          <w:rFonts w:cs="Arial"/>
          <w:szCs w:val="24"/>
        </w:rPr>
      </w:pPr>
    </w:p>
    <w:p w:rsidR="000F5C93" w:rsidRDefault="000F5C93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Regidora María Inés D</w:t>
      </w:r>
      <w:r w:rsidR="006C6A7B">
        <w:rPr>
          <w:rFonts w:cs="Arial"/>
          <w:szCs w:val="24"/>
        </w:rPr>
        <w:t>íaz Romero;</w:t>
      </w:r>
      <w:r>
        <w:rPr>
          <w:rFonts w:cs="Arial"/>
          <w:szCs w:val="24"/>
        </w:rPr>
        <w:t xml:space="preserve"> </w:t>
      </w:r>
      <w:r w:rsidR="006C6A7B">
        <w:rPr>
          <w:rFonts w:cs="Arial"/>
          <w:szCs w:val="24"/>
        </w:rPr>
        <w:t>A</w:t>
      </w:r>
      <w:r>
        <w:rPr>
          <w:rFonts w:cs="Arial"/>
          <w:szCs w:val="24"/>
        </w:rPr>
        <w:t>delante.</w:t>
      </w:r>
    </w:p>
    <w:p w:rsidR="000F5C93" w:rsidRDefault="000F5C93" w:rsidP="00E7211F">
      <w:pPr>
        <w:rPr>
          <w:rFonts w:cs="Arial"/>
          <w:szCs w:val="24"/>
        </w:rPr>
      </w:pPr>
    </w:p>
    <w:p w:rsidR="004226DC" w:rsidRDefault="000F5C93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Regidora María Guadalupe Guerrero Carvajal;</w:t>
      </w:r>
      <w:r w:rsidR="000D7A6D">
        <w:rPr>
          <w:rFonts w:cs="Arial"/>
          <w:szCs w:val="24"/>
        </w:rPr>
        <w:t xml:space="preserve"> Una última  sería conveniente que </w:t>
      </w:r>
      <w:r w:rsidR="00B17294">
        <w:rPr>
          <w:rFonts w:cs="Arial"/>
          <w:szCs w:val="24"/>
        </w:rPr>
        <w:t>agregáramos</w:t>
      </w:r>
      <w:r w:rsidR="000D7A6D">
        <w:rPr>
          <w:rFonts w:cs="Arial"/>
          <w:szCs w:val="24"/>
        </w:rPr>
        <w:t xml:space="preserve"> en el dictamen que dice utilización. Se aprueba la iniciativa la prohibición y la compra </w:t>
      </w:r>
      <w:r w:rsidR="006C6A7B">
        <w:rPr>
          <w:rFonts w:cs="Arial"/>
          <w:szCs w:val="24"/>
        </w:rPr>
        <w:t>para que incluyamos el tema de proveeduría</w:t>
      </w:r>
      <w:r w:rsidR="00C21F22">
        <w:rPr>
          <w:rFonts w:cs="Arial"/>
          <w:szCs w:val="24"/>
        </w:rPr>
        <w:t xml:space="preserve"> y contraloría lo que te </w:t>
      </w:r>
      <w:r w:rsidR="00B17294">
        <w:rPr>
          <w:rFonts w:cs="Arial"/>
          <w:szCs w:val="24"/>
        </w:rPr>
        <w:t>decía</w:t>
      </w:r>
      <w:r w:rsidR="00C21F22">
        <w:rPr>
          <w:rFonts w:cs="Arial"/>
          <w:szCs w:val="24"/>
        </w:rPr>
        <w:t xml:space="preserve"> </w:t>
      </w:r>
      <w:r w:rsidR="006C6A7B">
        <w:rPr>
          <w:rFonts w:cs="Arial"/>
          <w:szCs w:val="24"/>
        </w:rPr>
        <w:t xml:space="preserve"> eventos</w:t>
      </w:r>
      <w:r w:rsidR="00C21F22">
        <w:rPr>
          <w:rFonts w:cs="Arial"/>
          <w:szCs w:val="24"/>
        </w:rPr>
        <w:t xml:space="preserve"> que son los que generalmente utilizan de pronto el plástico para que sepan que no vamos a comprar</w:t>
      </w:r>
      <w:r w:rsidR="004226DC">
        <w:rPr>
          <w:rFonts w:cs="Arial"/>
          <w:szCs w:val="24"/>
        </w:rPr>
        <w:t>lo pues.</w:t>
      </w:r>
      <w:r w:rsidR="00C21F22">
        <w:rPr>
          <w:rFonts w:cs="Arial"/>
          <w:szCs w:val="24"/>
        </w:rPr>
        <w:t xml:space="preserve">  </w:t>
      </w:r>
    </w:p>
    <w:p w:rsidR="004226DC" w:rsidRDefault="004226DC" w:rsidP="00E7211F">
      <w:pPr>
        <w:rPr>
          <w:rFonts w:cs="Arial"/>
          <w:szCs w:val="24"/>
        </w:rPr>
      </w:pPr>
    </w:p>
    <w:p w:rsidR="00FE127F" w:rsidRDefault="004226DC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 Saúl López Orozco; Tiene razón porque puede haber</w:t>
      </w:r>
      <w:r w:rsidR="00FE127F">
        <w:rPr>
          <w:rFonts w:cs="Arial"/>
          <w:szCs w:val="24"/>
        </w:rPr>
        <w:t xml:space="preserve"> algunos </w:t>
      </w:r>
      <w:r>
        <w:rPr>
          <w:rFonts w:cs="Arial"/>
          <w:szCs w:val="24"/>
        </w:rPr>
        <w:t xml:space="preserve"> eventos</w:t>
      </w:r>
      <w:r w:rsidR="00FE127F">
        <w:rPr>
          <w:rFonts w:cs="Arial"/>
          <w:szCs w:val="24"/>
        </w:rPr>
        <w:t xml:space="preserve"> que no sean en las mismas dependencias pero que se compren.</w:t>
      </w:r>
    </w:p>
    <w:p w:rsidR="00FE127F" w:rsidRDefault="00FE127F" w:rsidP="00E7211F">
      <w:pPr>
        <w:rPr>
          <w:rFonts w:cs="Arial"/>
          <w:szCs w:val="24"/>
        </w:rPr>
      </w:pPr>
    </w:p>
    <w:p w:rsidR="00DC06B8" w:rsidRDefault="00FE127F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--- Regidora María Inés Díaz Romero; </w:t>
      </w:r>
      <w:r w:rsidR="00B17294">
        <w:rPr>
          <w:rFonts w:cs="Arial"/>
          <w:szCs w:val="24"/>
        </w:rPr>
        <w:t>Prohibición</w:t>
      </w:r>
      <w:r>
        <w:rPr>
          <w:rFonts w:cs="Arial"/>
          <w:szCs w:val="24"/>
        </w:rPr>
        <w:t xml:space="preserve"> del uso y la compra</w:t>
      </w:r>
      <w:r w:rsidR="0013585D">
        <w:rPr>
          <w:rFonts w:cs="Arial"/>
          <w:szCs w:val="24"/>
        </w:rPr>
        <w:t xml:space="preserve"> verdad</w:t>
      </w:r>
      <w:r w:rsidR="00882446">
        <w:rPr>
          <w:rFonts w:cs="Arial"/>
          <w:szCs w:val="24"/>
        </w:rPr>
        <w:t>, gracias regidora</w:t>
      </w:r>
      <w:r w:rsidR="00DC06B8">
        <w:rPr>
          <w:rFonts w:cs="Arial"/>
          <w:szCs w:val="24"/>
        </w:rPr>
        <w:t>.</w:t>
      </w:r>
    </w:p>
    <w:p w:rsidR="00DC06B8" w:rsidRDefault="00DC06B8" w:rsidP="00E7211F">
      <w:pPr>
        <w:rPr>
          <w:rFonts w:cs="Arial"/>
          <w:szCs w:val="24"/>
        </w:rPr>
      </w:pPr>
    </w:p>
    <w:p w:rsidR="000F5C93" w:rsidRDefault="00FE127F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 w:rsidR="004226DC">
        <w:rPr>
          <w:rFonts w:cs="Arial"/>
          <w:szCs w:val="24"/>
        </w:rPr>
        <w:t xml:space="preserve"> </w:t>
      </w:r>
      <w:r w:rsidR="000D7A6D">
        <w:rPr>
          <w:rFonts w:cs="Arial"/>
          <w:szCs w:val="24"/>
        </w:rPr>
        <w:t xml:space="preserve">    </w:t>
      </w:r>
    </w:p>
    <w:p w:rsidR="006C405B" w:rsidRDefault="006C405B" w:rsidP="00E7211F">
      <w:pPr>
        <w:rPr>
          <w:rFonts w:cs="Arial"/>
          <w:szCs w:val="24"/>
        </w:rPr>
      </w:pPr>
    </w:p>
    <w:p w:rsidR="001D3DAC" w:rsidRPr="00DC06B8" w:rsidRDefault="00344EA0" w:rsidP="001D3DAC">
      <w:pPr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 w:rsidR="00831E6D">
        <w:rPr>
          <w:rFonts w:cs="Arial"/>
          <w:szCs w:val="24"/>
        </w:rPr>
        <w:t xml:space="preserve"> </w:t>
      </w:r>
      <w:r w:rsidR="00D447B9">
        <w:rPr>
          <w:rFonts w:cs="Arial"/>
          <w:szCs w:val="24"/>
        </w:rPr>
        <w:t xml:space="preserve">   </w:t>
      </w:r>
      <w:r w:rsidR="00804F3D">
        <w:rPr>
          <w:rFonts w:cs="Arial"/>
          <w:szCs w:val="24"/>
        </w:rPr>
        <w:t xml:space="preserve"> </w:t>
      </w:r>
      <w:r w:rsidR="00C80061">
        <w:rPr>
          <w:rFonts w:cs="Arial"/>
          <w:szCs w:val="24"/>
        </w:rPr>
        <w:t xml:space="preserve">  </w:t>
      </w:r>
      <w:r w:rsidR="00804F3D">
        <w:rPr>
          <w:rFonts w:cs="Arial"/>
          <w:szCs w:val="24"/>
        </w:rPr>
        <w:t xml:space="preserve"> </w:t>
      </w:r>
      <w:r w:rsidR="00C80061">
        <w:rPr>
          <w:rFonts w:cs="Arial"/>
          <w:szCs w:val="24"/>
        </w:rPr>
        <w:t xml:space="preserve"> </w:t>
      </w:r>
      <w:r w:rsidR="00867AC4">
        <w:rPr>
          <w:rFonts w:cs="Arial"/>
          <w:szCs w:val="24"/>
        </w:rPr>
        <w:t xml:space="preserve">     </w:t>
      </w:r>
      <w:r w:rsidR="0021282C">
        <w:rPr>
          <w:rFonts w:cs="Arial"/>
          <w:szCs w:val="24"/>
        </w:rPr>
        <w:t xml:space="preserve">  </w:t>
      </w:r>
      <w:r w:rsidR="00DC06B8">
        <w:rPr>
          <w:rFonts w:cs="Arial"/>
          <w:szCs w:val="24"/>
        </w:rPr>
        <w:t xml:space="preserve"> </w:t>
      </w:r>
    </w:p>
    <w:p w:rsidR="001D3DAC" w:rsidRDefault="001D3DAC" w:rsidP="001D3DAC">
      <w:pPr>
        <w:pStyle w:val="Prrafodelista"/>
        <w:numPr>
          <w:ilvl w:val="0"/>
          <w:numId w:val="24"/>
        </w:numPr>
        <w:ind w:left="284"/>
        <w:rPr>
          <w:b/>
          <w:sz w:val="24"/>
          <w:szCs w:val="24"/>
        </w:rPr>
      </w:pPr>
      <w:r>
        <w:rPr>
          <w:b/>
          <w:sz w:val="24"/>
          <w:szCs w:val="24"/>
          <w:highlight w:val="lightGray"/>
        </w:rPr>
        <w:t xml:space="preserve">ASUNTOS </w:t>
      </w:r>
      <w:r w:rsidRPr="005C4DA1">
        <w:rPr>
          <w:b/>
          <w:sz w:val="24"/>
          <w:szCs w:val="24"/>
          <w:highlight w:val="lightGray"/>
        </w:rPr>
        <w:t>GENERALES.</w:t>
      </w:r>
    </w:p>
    <w:p w:rsidR="00DC06B8" w:rsidRDefault="00DC06B8" w:rsidP="00DC06B8">
      <w:pPr>
        <w:rPr>
          <w:b/>
          <w:sz w:val="24"/>
          <w:szCs w:val="24"/>
        </w:rPr>
      </w:pPr>
    </w:p>
    <w:p w:rsidR="00AA3FA7" w:rsidRDefault="00DC06B8" w:rsidP="00DC06B8">
      <w:pPr>
        <w:rPr>
          <w:rFonts w:cs="Arial"/>
          <w:szCs w:val="24"/>
        </w:rPr>
      </w:pPr>
      <w:r>
        <w:rPr>
          <w:rFonts w:cs="Arial"/>
          <w:szCs w:val="24"/>
        </w:rPr>
        <w:t xml:space="preserve">--- Regidora María Inés Díaz Romero;  Punto número cinco, </w:t>
      </w:r>
      <w:r w:rsidR="00B17294">
        <w:rPr>
          <w:rFonts w:cs="Arial"/>
          <w:szCs w:val="24"/>
        </w:rPr>
        <w:t>tendríamos</w:t>
      </w:r>
      <w:r>
        <w:rPr>
          <w:rFonts w:cs="Arial"/>
          <w:szCs w:val="24"/>
        </w:rPr>
        <w:t xml:space="preserve">  asuntos</w:t>
      </w:r>
      <w:r w:rsidR="00AA3FA7">
        <w:rPr>
          <w:rFonts w:cs="Arial"/>
          <w:szCs w:val="24"/>
        </w:rPr>
        <w:t xml:space="preserve"> generales, alguno por </w:t>
      </w:r>
      <w:r w:rsidR="00B17294">
        <w:rPr>
          <w:rFonts w:cs="Arial"/>
          <w:szCs w:val="24"/>
        </w:rPr>
        <w:t>acá</w:t>
      </w:r>
      <w:r w:rsidR="00AA3FA7">
        <w:rPr>
          <w:rFonts w:cs="Arial"/>
          <w:szCs w:val="24"/>
        </w:rPr>
        <w:t xml:space="preserve"> no.</w:t>
      </w:r>
    </w:p>
    <w:p w:rsidR="00AA3FA7" w:rsidRDefault="00AA3FA7" w:rsidP="00DC06B8">
      <w:pPr>
        <w:rPr>
          <w:rFonts w:cs="Arial"/>
          <w:szCs w:val="24"/>
        </w:rPr>
      </w:pPr>
    </w:p>
    <w:p w:rsidR="00AA3FA7" w:rsidRDefault="00AA3FA7" w:rsidP="00DC06B8">
      <w:pPr>
        <w:rPr>
          <w:rFonts w:cs="Arial"/>
          <w:szCs w:val="24"/>
        </w:rPr>
      </w:pPr>
      <w:r>
        <w:rPr>
          <w:rFonts w:cs="Arial"/>
          <w:szCs w:val="24"/>
        </w:rPr>
        <w:t xml:space="preserve">--- Regidor </w:t>
      </w:r>
      <w:r w:rsidR="00B17294">
        <w:rPr>
          <w:rFonts w:cs="Arial"/>
          <w:szCs w:val="24"/>
        </w:rPr>
        <w:t>Saúl</w:t>
      </w:r>
      <w:r>
        <w:rPr>
          <w:rFonts w:cs="Arial"/>
          <w:szCs w:val="24"/>
        </w:rPr>
        <w:t xml:space="preserve"> </w:t>
      </w:r>
      <w:r w:rsidR="00B17294">
        <w:rPr>
          <w:rFonts w:cs="Arial"/>
          <w:szCs w:val="24"/>
        </w:rPr>
        <w:t>López</w:t>
      </w:r>
      <w:r w:rsidR="00AF5FC1">
        <w:rPr>
          <w:rFonts w:cs="Arial"/>
          <w:szCs w:val="24"/>
        </w:rPr>
        <w:t xml:space="preserve"> Orozco; Q</w:t>
      </w:r>
      <w:r>
        <w:rPr>
          <w:rFonts w:cs="Arial"/>
          <w:szCs w:val="24"/>
        </w:rPr>
        <w:t>ue nos platicas de seapal nada</w:t>
      </w:r>
    </w:p>
    <w:p w:rsidR="00AA3FA7" w:rsidRDefault="00AA3FA7" w:rsidP="00DC06B8">
      <w:pPr>
        <w:rPr>
          <w:rFonts w:cs="Arial"/>
          <w:szCs w:val="24"/>
        </w:rPr>
      </w:pPr>
    </w:p>
    <w:p w:rsidR="00FD3285" w:rsidRDefault="00AA3FA7" w:rsidP="00DC06B8">
      <w:pPr>
        <w:rPr>
          <w:rFonts w:cs="Arial"/>
          <w:szCs w:val="24"/>
        </w:rPr>
      </w:pPr>
      <w:r>
        <w:rPr>
          <w:rFonts w:cs="Arial"/>
          <w:szCs w:val="24"/>
        </w:rPr>
        <w:t>--- Regidora María Inés Díaz Romero; No de hecho el día de ayer el Secretario me indica que en un futuro muy corto estar</w:t>
      </w:r>
      <w:r w:rsidR="00B17294">
        <w:rPr>
          <w:rFonts w:cs="Arial"/>
          <w:szCs w:val="24"/>
        </w:rPr>
        <w:t>emos ya</w:t>
      </w:r>
      <w:r>
        <w:rPr>
          <w:rFonts w:cs="Arial"/>
          <w:szCs w:val="24"/>
        </w:rPr>
        <w:t xml:space="preserve"> toda</w:t>
      </w:r>
      <w:r w:rsidR="00B17294">
        <w:rPr>
          <w:rFonts w:cs="Arial"/>
          <w:szCs w:val="24"/>
        </w:rPr>
        <w:t xml:space="preserve"> la Comisión de Agua </w:t>
      </w:r>
      <w:r>
        <w:rPr>
          <w:rFonts w:cs="Arial"/>
          <w:szCs w:val="24"/>
        </w:rPr>
        <w:t xml:space="preserve"> </w:t>
      </w:r>
      <w:r w:rsidR="00B17294">
        <w:rPr>
          <w:rFonts w:cs="Arial"/>
          <w:szCs w:val="24"/>
        </w:rPr>
        <w:t xml:space="preserve">ya </w:t>
      </w:r>
      <w:r>
        <w:rPr>
          <w:rFonts w:cs="Arial"/>
          <w:szCs w:val="24"/>
        </w:rPr>
        <w:t xml:space="preserve">trabajando en el tema de la presentación de la reglamentación si </w:t>
      </w:r>
      <w:r w:rsidR="00B17294">
        <w:rPr>
          <w:rFonts w:cs="Arial"/>
          <w:szCs w:val="24"/>
        </w:rPr>
        <w:t>d</w:t>
      </w:r>
      <w:r>
        <w:rPr>
          <w:rFonts w:cs="Arial"/>
          <w:szCs w:val="24"/>
        </w:rPr>
        <w:t>e hecho</w:t>
      </w:r>
      <w:r w:rsidR="00B17294">
        <w:rPr>
          <w:rFonts w:cs="Arial"/>
          <w:szCs w:val="24"/>
        </w:rPr>
        <w:t xml:space="preserve"> en la sesión </w:t>
      </w:r>
      <w:r>
        <w:rPr>
          <w:rFonts w:cs="Arial"/>
          <w:szCs w:val="24"/>
        </w:rPr>
        <w:t>de ayer</w:t>
      </w:r>
      <w:r w:rsidR="00B17294">
        <w:rPr>
          <w:rFonts w:cs="Arial"/>
          <w:szCs w:val="24"/>
        </w:rPr>
        <w:t xml:space="preserve"> fue que ya me indica que ya estaremos en los siguientes días trabajando sobre de ello. </w:t>
      </w:r>
    </w:p>
    <w:p w:rsidR="00FD3285" w:rsidRDefault="00FD3285" w:rsidP="00DC06B8">
      <w:pPr>
        <w:rPr>
          <w:rFonts w:cs="Arial"/>
          <w:szCs w:val="24"/>
        </w:rPr>
      </w:pPr>
    </w:p>
    <w:p w:rsidR="00BD7B2D" w:rsidRDefault="00FD3285" w:rsidP="00DC06B8">
      <w:pPr>
        <w:rPr>
          <w:rFonts w:cs="Arial"/>
          <w:szCs w:val="24"/>
        </w:rPr>
      </w:pPr>
      <w:r>
        <w:rPr>
          <w:rFonts w:cs="Arial"/>
          <w:szCs w:val="24"/>
        </w:rPr>
        <w:t>--- Regidor Saúl López Orozco; Que bueno para saber.</w:t>
      </w:r>
      <w:r w:rsidR="00B17294">
        <w:rPr>
          <w:rFonts w:cs="Arial"/>
          <w:szCs w:val="24"/>
        </w:rPr>
        <w:t xml:space="preserve"> </w:t>
      </w:r>
      <w:r w:rsidR="00AA3FA7">
        <w:rPr>
          <w:rFonts w:cs="Arial"/>
          <w:szCs w:val="24"/>
        </w:rPr>
        <w:t xml:space="preserve">  </w:t>
      </w:r>
    </w:p>
    <w:p w:rsidR="00BD7B2D" w:rsidRDefault="00BD7B2D" w:rsidP="00DC06B8">
      <w:pPr>
        <w:rPr>
          <w:rFonts w:cs="Arial"/>
          <w:szCs w:val="24"/>
        </w:rPr>
      </w:pPr>
    </w:p>
    <w:p w:rsidR="00DC06B8" w:rsidRDefault="00AA3FA7" w:rsidP="00DC06B8">
      <w:pPr>
        <w:rPr>
          <w:rFonts w:cs="Arial"/>
          <w:szCs w:val="24"/>
        </w:rPr>
      </w:pPr>
      <w:r>
        <w:rPr>
          <w:rFonts w:cs="Arial"/>
          <w:szCs w:val="24"/>
        </w:rPr>
        <w:t xml:space="preserve">  </w:t>
      </w:r>
      <w:r w:rsidR="00DC06B8">
        <w:rPr>
          <w:rFonts w:cs="Arial"/>
          <w:szCs w:val="24"/>
        </w:rPr>
        <w:t xml:space="preserve"> </w:t>
      </w:r>
    </w:p>
    <w:p w:rsidR="001D3DAC" w:rsidRPr="005C4DA1" w:rsidRDefault="001D3DAC" w:rsidP="001D3DAC">
      <w:pPr>
        <w:rPr>
          <w:b/>
          <w:sz w:val="24"/>
          <w:szCs w:val="24"/>
        </w:rPr>
      </w:pPr>
    </w:p>
    <w:p w:rsidR="001D3DAC" w:rsidRPr="00343575" w:rsidRDefault="001D3DAC" w:rsidP="001D3DAC">
      <w:pPr>
        <w:numPr>
          <w:ilvl w:val="0"/>
          <w:numId w:val="25"/>
        </w:numPr>
        <w:rPr>
          <w:rFonts w:cs="Arial"/>
          <w:sz w:val="24"/>
          <w:szCs w:val="24"/>
        </w:rPr>
      </w:pPr>
      <w:r>
        <w:rPr>
          <w:b/>
          <w:sz w:val="24"/>
          <w:szCs w:val="24"/>
          <w:highlight w:val="lightGray"/>
        </w:rPr>
        <w:t>C</w:t>
      </w:r>
      <w:r w:rsidRPr="00B47FE9">
        <w:rPr>
          <w:b/>
          <w:sz w:val="24"/>
          <w:szCs w:val="24"/>
          <w:highlight w:val="lightGray"/>
        </w:rPr>
        <w:t>IERRE DE LA SESIÓN.</w:t>
      </w:r>
    </w:p>
    <w:p w:rsidR="00343575" w:rsidRDefault="00343575" w:rsidP="00343575">
      <w:pPr>
        <w:rPr>
          <w:b/>
          <w:sz w:val="24"/>
          <w:szCs w:val="24"/>
        </w:rPr>
      </w:pPr>
    </w:p>
    <w:p w:rsidR="00343575" w:rsidRDefault="00343575" w:rsidP="00343575">
      <w:pPr>
        <w:rPr>
          <w:b/>
          <w:sz w:val="24"/>
          <w:szCs w:val="24"/>
        </w:rPr>
      </w:pPr>
      <w:r>
        <w:rPr>
          <w:sz w:val="22"/>
          <w:szCs w:val="24"/>
        </w:rPr>
        <w:t xml:space="preserve">--- </w:t>
      </w:r>
      <w:r w:rsidRPr="0075552A">
        <w:rPr>
          <w:sz w:val="24"/>
          <w:szCs w:val="24"/>
        </w:rPr>
        <w:t>Regidora María Inés Díaz Romero;</w:t>
      </w:r>
      <w:r>
        <w:rPr>
          <w:sz w:val="24"/>
          <w:szCs w:val="24"/>
        </w:rPr>
        <w:t xml:space="preserve"> Punto número seis tendríamos no habiendo </w:t>
      </w:r>
      <w:r w:rsidR="004A7F5E">
        <w:rPr>
          <w:sz w:val="24"/>
          <w:szCs w:val="24"/>
        </w:rPr>
        <w:t>más</w:t>
      </w:r>
      <w:r>
        <w:rPr>
          <w:sz w:val="24"/>
          <w:szCs w:val="24"/>
        </w:rPr>
        <w:t xml:space="preserve"> asuntos para tratar declaro formalmente clausurada la  presente  sesión de trabajo siendo las 09: 16 nueve de la mañana con dieciséis minutos; del día de hoy miércoles 25 veinticinco de septiembre de 2019.</w:t>
      </w:r>
      <w:r>
        <w:rPr>
          <w:b/>
          <w:sz w:val="24"/>
          <w:szCs w:val="24"/>
        </w:rPr>
        <w:t xml:space="preserve"> </w:t>
      </w:r>
    </w:p>
    <w:p w:rsidR="00343575" w:rsidRDefault="00343575" w:rsidP="00343575">
      <w:pPr>
        <w:rPr>
          <w:rFonts w:cs="Arial"/>
          <w:sz w:val="24"/>
          <w:szCs w:val="24"/>
        </w:rPr>
      </w:pPr>
    </w:p>
    <w:p w:rsidR="00B9252B" w:rsidRPr="00B47FE9" w:rsidRDefault="00B9252B" w:rsidP="00B9252B">
      <w:pPr>
        <w:rPr>
          <w:rFonts w:cs="Arial"/>
          <w:sz w:val="24"/>
          <w:szCs w:val="24"/>
        </w:rPr>
      </w:pPr>
    </w:p>
    <w:tbl>
      <w:tblPr>
        <w:tblStyle w:val="Tablaconcuadrcula"/>
        <w:tblW w:w="9639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2"/>
        <w:gridCol w:w="634"/>
        <w:gridCol w:w="4503"/>
      </w:tblGrid>
      <w:tr w:rsidR="00B9252B" w:rsidTr="00C6328A">
        <w:trPr>
          <w:trHeight w:val="857"/>
        </w:trPr>
        <w:tc>
          <w:tcPr>
            <w:tcW w:w="4502" w:type="dxa"/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  <w:p w:rsidR="00B9252B" w:rsidRDefault="00B9252B" w:rsidP="003B32D9">
            <w:pPr>
              <w:rPr>
                <w:sz w:val="24"/>
                <w:szCs w:val="24"/>
              </w:rPr>
            </w:pPr>
          </w:p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4502" w:type="dxa"/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</w:tr>
      <w:tr w:rsidR="00B9252B" w:rsidTr="00C6328A">
        <w:trPr>
          <w:trHeight w:val="1247"/>
        </w:trPr>
        <w:tc>
          <w:tcPr>
            <w:tcW w:w="4502" w:type="dxa"/>
            <w:tcBorders>
              <w:bottom w:val="nil"/>
            </w:tcBorders>
          </w:tcPr>
          <w:p w:rsidR="00B9252B" w:rsidRPr="0013596A" w:rsidRDefault="00B9252B" w:rsidP="003B32D9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 xml:space="preserve">C. </w:t>
            </w:r>
            <w:r>
              <w:rPr>
                <w:b/>
                <w:sz w:val="20"/>
                <w:szCs w:val="24"/>
              </w:rPr>
              <w:t>JOSÉ ADOLFO LÓPEZ SOLORIO</w:t>
            </w:r>
          </w:p>
          <w:p w:rsidR="00B9252B" w:rsidRDefault="00B9252B" w:rsidP="003B32D9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4"/>
              </w:rPr>
              <w:t>REGIDOR</w:t>
            </w:r>
            <w:r w:rsidR="00B62DEB"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COLEGIAD</w:t>
            </w:r>
            <w:r>
              <w:rPr>
                <w:b/>
                <w:sz w:val="20"/>
                <w:szCs w:val="24"/>
              </w:rPr>
              <w:t>O</w:t>
            </w:r>
            <w:r w:rsidRPr="0013596A">
              <w:rPr>
                <w:b/>
                <w:sz w:val="20"/>
                <w:szCs w:val="24"/>
              </w:rPr>
              <w:t xml:space="preserve"> DE LA COMISIÓN EDILICIA</w:t>
            </w:r>
            <w:r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PERMANENTE DE</w:t>
            </w:r>
            <w:r>
              <w:rPr>
                <w:b/>
                <w:sz w:val="20"/>
                <w:szCs w:val="24"/>
              </w:rPr>
              <w:t xml:space="preserve"> AGUA</w:t>
            </w:r>
          </w:p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4502" w:type="dxa"/>
            <w:tcBorders>
              <w:bottom w:val="nil"/>
            </w:tcBorders>
          </w:tcPr>
          <w:p w:rsidR="00B9252B" w:rsidRPr="0013596A" w:rsidRDefault="00B9252B" w:rsidP="003B32D9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 xml:space="preserve">C. </w:t>
            </w:r>
            <w:r>
              <w:rPr>
                <w:b/>
                <w:sz w:val="20"/>
                <w:szCs w:val="24"/>
              </w:rPr>
              <w:t>SAÚL LÓPEZ OROZCO</w:t>
            </w:r>
          </w:p>
          <w:p w:rsidR="00B62DEB" w:rsidRDefault="00B9252B" w:rsidP="003B32D9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REGIDOR</w:t>
            </w:r>
            <w:r w:rsidR="0033477E"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COLEGIAD</w:t>
            </w:r>
            <w:r>
              <w:rPr>
                <w:b/>
                <w:sz w:val="20"/>
                <w:szCs w:val="24"/>
              </w:rPr>
              <w:t>O</w:t>
            </w:r>
            <w:r w:rsidRPr="0013596A">
              <w:rPr>
                <w:b/>
                <w:sz w:val="20"/>
                <w:szCs w:val="24"/>
              </w:rPr>
              <w:t xml:space="preserve"> DE LA COMISIÓN EDILICIA</w:t>
            </w:r>
            <w:r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PERMANENTE DE</w:t>
            </w:r>
            <w:r>
              <w:rPr>
                <w:b/>
                <w:sz w:val="20"/>
                <w:szCs w:val="24"/>
              </w:rPr>
              <w:t xml:space="preserve"> AGUA</w:t>
            </w:r>
            <w:r w:rsidR="00B62DEB">
              <w:rPr>
                <w:b/>
                <w:sz w:val="20"/>
                <w:szCs w:val="24"/>
              </w:rPr>
              <w:t xml:space="preserve"> </w:t>
            </w:r>
          </w:p>
          <w:p w:rsidR="00B9252B" w:rsidRDefault="00B62DEB" w:rsidP="003B32D9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 xml:space="preserve">Y </w:t>
            </w:r>
            <w:r w:rsidR="0033477E">
              <w:rPr>
                <w:b/>
                <w:sz w:val="20"/>
                <w:szCs w:val="24"/>
              </w:rPr>
              <w:t>DE MEDIO AMBIENTE</w:t>
            </w:r>
          </w:p>
          <w:p w:rsidR="00B9252B" w:rsidRDefault="00B9252B" w:rsidP="003B32D9">
            <w:pPr>
              <w:rPr>
                <w:sz w:val="24"/>
                <w:szCs w:val="24"/>
              </w:rPr>
            </w:pPr>
          </w:p>
        </w:tc>
      </w:tr>
      <w:tr w:rsidR="00B9252B" w:rsidTr="00C6328A">
        <w:trPr>
          <w:trHeight w:val="857"/>
        </w:trPr>
        <w:tc>
          <w:tcPr>
            <w:tcW w:w="4502" w:type="dxa"/>
            <w:tcBorders>
              <w:top w:val="nil"/>
              <w:bottom w:val="single" w:sz="4" w:space="0" w:color="auto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  <w:p w:rsidR="00BD7B2D" w:rsidRDefault="00BD7B2D" w:rsidP="003B32D9">
            <w:pPr>
              <w:rPr>
                <w:sz w:val="24"/>
                <w:szCs w:val="24"/>
              </w:rPr>
            </w:pPr>
          </w:p>
          <w:p w:rsidR="00B9252B" w:rsidRDefault="00B9252B" w:rsidP="003B32D9">
            <w:pPr>
              <w:rPr>
                <w:sz w:val="24"/>
                <w:szCs w:val="24"/>
              </w:rPr>
            </w:pPr>
          </w:p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4502" w:type="dxa"/>
            <w:tcBorders>
              <w:top w:val="nil"/>
              <w:bottom w:val="single" w:sz="4" w:space="0" w:color="auto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</w:tr>
      <w:tr w:rsidR="00B9252B" w:rsidTr="00C6328A">
        <w:trPr>
          <w:trHeight w:val="2037"/>
        </w:trPr>
        <w:tc>
          <w:tcPr>
            <w:tcW w:w="4502" w:type="dxa"/>
            <w:tcBorders>
              <w:top w:val="single" w:sz="4" w:space="0" w:color="auto"/>
              <w:bottom w:val="nil"/>
            </w:tcBorders>
          </w:tcPr>
          <w:p w:rsidR="00B9252B" w:rsidRPr="0013596A" w:rsidRDefault="00B9252B" w:rsidP="003B32D9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 xml:space="preserve">C. </w:t>
            </w:r>
            <w:r>
              <w:rPr>
                <w:b/>
                <w:sz w:val="20"/>
                <w:szCs w:val="24"/>
              </w:rPr>
              <w:t>CECILIO LÓPEZ FERNANDEZ</w:t>
            </w:r>
          </w:p>
          <w:p w:rsidR="00B62DEB" w:rsidRDefault="0033477E" w:rsidP="0033477E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 xml:space="preserve">REGIDOR </w:t>
            </w:r>
            <w:r w:rsidRPr="0013596A">
              <w:rPr>
                <w:b/>
                <w:sz w:val="20"/>
                <w:szCs w:val="24"/>
              </w:rPr>
              <w:t>COLEGIAD</w:t>
            </w:r>
            <w:r>
              <w:rPr>
                <w:b/>
                <w:sz w:val="20"/>
                <w:szCs w:val="24"/>
              </w:rPr>
              <w:t>O</w:t>
            </w:r>
            <w:r w:rsidRPr="0013596A">
              <w:rPr>
                <w:b/>
                <w:sz w:val="20"/>
                <w:szCs w:val="24"/>
              </w:rPr>
              <w:t xml:space="preserve"> DE LA COMISIÓN EDILICIA</w:t>
            </w:r>
            <w:r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PERMANENTE DE</w:t>
            </w:r>
            <w:r>
              <w:rPr>
                <w:b/>
                <w:sz w:val="20"/>
                <w:szCs w:val="24"/>
              </w:rPr>
              <w:t xml:space="preserve"> AGUA </w:t>
            </w:r>
          </w:p>
          <w:p w:rsidR="0033477E" w:rsidRDefault="0033477E" w:rsidP="0033477E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Y DE MEDIO AMBIENTE</w:t>
            </w:r>
          </w:p>
          <w:p w:rsidR="00B9252B" w:rsidRDefault="00B9252B" w:rsidP="003B32D9">
            <w:pPr>
              <w:rPr>
                <w:sz w:val="24"/>
                <w:szCs w:val="24"/>
              </w:rPr>
            </w:pPr>
          </w:p>
          <w:p w:rsidR="00BD7B2D" w:rsidRDefault="00BD7B2D" w:rsidP="003B32D9">
            <w:pPr>
              <w:rPr>
                <w:sz w:val="24"/>
                <w:szCs w:val="24"/>
              </w:rPr>
            </w:pPr>
          </w:p>
          <w:p w:rsidR="00BD7B2D" w:rsidRDefault="00BD7B2D" w:rsidP="003B32D9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4502" w:type="dxa"/>
            <w:tcBorders>
              <w:top w:val="single" w:sz="4" w:space="0" w:color="auto"/>
              <w:bottom w:val="nil"/>
            </w:tcBorders>
          </w:tcPr>
          <w:p w:rsidR="00B9252B" w:rsidRPr="0013596A" w:rsidRDefault="00B9252B" w:rsidP="003B32D9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 xml:space="preserve">C. </w:t>
            </w:r>
            <w:r>
              <w:rPr>
                <w:b/>
                <w:sz w:val="20"/>
                <w:szCs w:val="24"/>
              </w:rPr>
              <w:t>LUÍS ALBERTO MICHEL RODRÍGUEZ</w:t>
            </w:r>
          </w:p>
          <w:p w:rsidR="00B9252B" w:rsidRDefault="00B9252B" w:rsidP="003B32D9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REGIDOR</w:t>
            </w:r>
            <w:r w:rsidRPr="0013596A">
              <w:rPr>
                <w:b/>
                <w:sz w:val="20"/>
                <w:szCs w:val="24"/>
              </w:rPr>
              <w:t xml:space="preserve"> COLEGIAD</w:t>
            </w:r>
            <w:r>
              <w:rPr>
                <w:b/>
                <w:sz w:val="20"/>
                <w:szCs w:val="24"/>
              </w:rPr>
              <w:t>O</w:t>
            </w:r>
            <w:r w:rsidRPr="0013596A">
              <w:rPr>
                <w:b/>
                <w:sz w:val="20"/>
                <w:szCs w:val="24"/>
              </w:rPr>
              <w:t xml:space="preserve"> DE LA COMISIÓN EDILICIA</w:t>
            </w:r>
            <w:r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PERMANENTE DE</w:t>
            </w:r>
            <w:r>
              <w:rPr>
                <w:b/>
                <w:sz w:val="20"/>
                <w:szCs w:val="24"/>
              </w:rPr>
              <w:t xml:space="preserve"> AGUA</w:t>
            </w:r>
          </w:p>
          <w:p w:rsidR="00B9252B" w:rsidRDefault="00B9252B" w:rsidP="003B32D9">
            <w:pPr>
              <w:jc w:val="center"/>
              <w:rPr>
                <w:sz w:val="24"/>
                <w:szCs w:val="24"/>
              </w:rPr>
            </w:pPr>
          </w:p>
          <w:p w:rsidR="00B9252B" w:rsidRDefault="00B9252B" w:rsidP="003B32D9">
            <w:pPr>
              <w:jc w:val="center"/>
              <w:rPr>
                <w:sz w:val="24"/>
                <w:szCs w:val="24"/>
              </w:rPr>
            </w:pPr>
          </w:p>
        </w:tc>
      </w:tr>
      <w:tr w:rsidR="00B9252B" w:rsidTr="00C6328A">
        <w:trPr>
          <w:trHeight w:val="1481"/>
        </w:trPr>
        <w:tc>
          <w:tcPr>
            <w:tcW w:w="4502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</w:t>
            </w:r>
            <w:r w:rsidR="001F107C">
              <w:rPr>
                <w:sz w:val="24"/>
                <w:szCs w:val="24"/>
              </w:rPr>
              <w:t>__</w:t>
            </w:r>
            <w:r>
              <w:rPr>
                <w:sz w:val="24"/>
                <w:szCs w:val="24"/>
              </w:rPr>
              <w:t>_</w:t>
            </w:r>
          </w:p>
          <w:p w:rsidR="00B9252B" w:rsidRPr="00014E9D" w:rsidRDefault="00B9252B" w:rsidP="003B32D9">
            <w:pPr>
              <w:jc w:val="center"/>
              <w:rPr>
                <w:b/>
                <w:sz w:val="20"/>
                <w:szCs w:val="20"/>
              </w:rPr>
            </w:pPr>
            <w:r w:rsidRPr="00014E9D">
              <w:rPr>
                <w:b/>
                <w:sz w:val="20"/>
                <w:szCs w:val="20"/>
              </w:rPr>
              <w:t>C. EDUARDO MANUEL MARTÍNEZ MARTINEZ</w:t>
            </w:r>
          </w:p>
          <w:p w:rsidR="00B9252B" w:rsidRDefault="00B9252B" w:rsidP="003B32D9">
            <w:pPr>
              <w:jc w:val="center"/>
              <w:rPr>
                <w:b/>
                <w:sz w:val="20"/>
                <w:szCs w:val="20"/>
              </w:rPr>
            </w:pPr>
            <w:r w:rsidRPr="00014E9D">
              <w:rPr>
                <w:b/>
                <w:sz w:val="20"/>
                <w:szCs w:val="20"/>
              </w:rPr>
              <w:t xml:space="preserve">REGIDOR COLEGIADO DE LA </w:t>
            </w:r>
            <w:r w:rsidR="00B62DEB">
              <w:rPr>
                <w:b/>
                <w:sz w:val="20"/>
                <w:szCs w:val="20"/>
              </w:rPr>
              <w:t>COMISIÓN EDILICIA PERMANENTE DE</w:t>
            </w:r>
            <w:r w:rsidRPr="00014E9D">
              <w:rPr>
                <w:b/>
                <w:sz w:val="20"/>
                <w:szCs w:val="20"/>
              </w:rPr>
              <w:t xml:space="preserve"> AGUA</w:t>
            </w:r>
          </w:p>
          <w:p w:rsidR="00B9252B" w:rsidRDefault="00B9252B" w:rsidP="003B32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4502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</w:t>
            </w:r>
            <w:r w:rsidR="001F107C">
              <w:rPr>
                <w:sz w:val="24"/>
                <w:szCs w:val="24"/>
              </w:rPr>
              <w:t>__</w:t>
            </w:r>
            <w:r>
              <w:rPr>
                <w:sz w:val="24"/>
                <w:szCs w:val="24"/>
              </w:rPr>
              <w:t>___________________</w:t>
            </w:r>
          </w:p>
          <w:p w:rsidR="00B9252B" w:rsidRPr="00014E9D" w:rsidRDefault="00B9252B" w:rsidP="003B32D9">
            <w:pPr>
              <w:jc w:val="center"/>
              <w:rPr>
                <w:b/>
                <w:sz w:val="20"/>
                <w:szCs w:val="20"/>
              </w:rPr>
            </w:pPr>
            <w:r w:rsidRPr="00014E9D">
              <w:rPr>
                <w:b/>
                <w:sz w:val="20"/>
                <w:szCs w:val="20"/>
              </w:rPr>
              <w:t xml:space="preserve">C. </w:t>
            </w:r>
            <w:r>
              <w:rPr>
                <w:b/>
                <w:sz w:val="20"/>
                <w:szCs w:val="20"/>
              </w:rPr>
              <w:t>MARIA DEL REFUGIO PULIDO CRUZ</w:t>
            </w:r>
          </w:p>
          <w:p w:rsidR="00B9252B" w:rsidRDefault="00B9252B" w:rsidP="0033477E">
            <w:pPr>
              <w:jc w:val="center"/>
              <w:rPr>
                <w:sz w:val="24"/>
                <w:szCs w:val="24"/>
              </w:rPr>
            </w:pPr>
            <w:r w:rsidRPr="00014E9D">
              <w:rPr>
                <w:b/>
                <w:sz w:val="20"/>
                <w:szCs w:val="20"/>
              </w:rPr>
              <w:t>REGIDOR</w:t>
            </w:r>
            <w:r>
              <w:rPr>
                <w:b/>
                <w:sz w:val="20"/>
                <w:szCs w:val="20"/>
              </w:rPr>
              <w:t>A</w:t>
            </w:r>
            <w:r w:rsidR="0033477E">
              <w:rPr>
                <w:b/>
                <w:sz w:val="20"/>
                <w:szCs w:val="20"/>
              </w:rPr>
              <w:t xml:space="preserve"> PRESIDENTA</w:t>
            </w:r>
            <w:r w:rsidR="00B62DEB">
              <w:rPr>
                <w:b/>
                <w:sz w:val="20"/>
                <w:szCs w:val="20"/>
              </w:rPr>
              <w:t xml:space="preserve"> DE LA COMISIÓ</w:t>
            </w:r>
            <w:r w:rsidRPr="00014E9D">
              <w:rPr>
                <w:b/>
                <w:sz w:val="20"/>
                <w:szCs w:val="20"/>
              </w:rPr>
              <w:t xml:space="preserve">N EDILICIA </w:t>
            </w:r>
            <w:r w:rsidR="0033477E">
              <w:rPr>
                <w:b/>
                <w:sz w:val="20"/>
                <w:szCs w:val="20"/>
              </w:rPr>
              <w:t>DE MEDIO AM</w:t>
            </w:r>
            <w:r w:rsidR="00B62DEB">
              <w:rPr>
                <w:b/>
                <w:sz w:val="20"/>
                <w:szCs w:val="20"/>
              </w:rPr>
              <w:t>BIENTE Y COLEGIADA EN LA COMISIÓ</w:t>
            </w:r>
            <w:r w:rsidR="0033477E">
              <w:rPr>
                <w:b/>
                <w:sz w:val="20"/>
                <w:szCs w:val="20"/>
              </w:rPr>
              <w:t>N EDILICIA PERMANENTE DE AGUA</w:t>
            </w:r>
          </w:p>
        </w:tc>
      </w:tr>
      <w:tr w:rsidR="00B9252B" w:rsidTr="00C6328A">
        <w:trPr>
          <w:trHeight w:val="296"/>
        </w:trPr>
        <w:tc>
          <w:tcPr>
            <w:tcW w:w="4502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4502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</w:tr>
      <w:tr w:rsidR="00B9252B" w:rsidTr="00C6328A">
        <w:trPr>
          <w:trHeight w:val="280"/>
        </w:trPr>
        <w:tc>
          <w:tcPr>
            <w:tcW w:w="4502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4502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</w:tr>
      <w:tr w:rsidR="0033477E" w:rsidTr="00C6328A">
        <w:trPr>
          <w:trHeight w:val="1834"/>
        </w:trPr>
        <w:tc>
          <w:tcPr>
            <w:tcW w:w="4502" w:type="dxa"/>
            <w:tcBorders>
              <w:top w:val="nil"/>
              <w:bottom w:val="nil"/>
            </w:tcBorders>
          </w:tcPr>
          <w:p w:rsidR="0033477E" w:rsidRDefault="0033477E" w:rsidP="0033477E">
            <w:pPr>
              <w:rPr>
                <w:sz w:val="24"/>
                <w:szCs w:val="24"/>
              </w:rPr>
            </w:pP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</w:t>
            </w:r>
          </w:p>
          <w:p w:rsidR="0033477E" w:rsidRPr="00014E9D" w:rsidRDefault="0033477E" w:rsidP="0033477E">
            <w:pPr>
              <w:jc w:val="center"/>
              <w:rPr>
                <w:b/>
                <w:sz w:val="20"/>
                <w:szCs w:val="20"/>
              </w:rPr>
            </w:pPr>
            <w:r w:rsidRPr="00014E9D">
              <w:rPr>
                <w:b/>
                <w:sz w:val="20"/>
                <w:szCs w:val="20"/>
              </w:rPr>
              <w:t xml:space="preserve">C. </w:t>
            </w:r>
            <w:r>
              <w:rPr>
                <w:b/>
                <w:sz w:val="20"/>
                <w:szCs w:val="20"/>
              </w:rPr>
              <w:t>ALICIA BRIONES MERCADO</w:t>
            </w:r>
          </w:p>
          <w:p w:rsidR="003D13F9" w:rsidRDefault="0033477E" w:rsidP="0033477E">
            <w:pPr>
              <w:jc w:val="center"/>
              <w:rPr>
                <w:b/>
                <w:sz w:val="20"/>
                <w:szCs w:val="20"/>
              </w:rPr>
            </w:pPr>
            <w:r w:rsidRPr="00014E9D">
              <w:rPr>
                <w:b/>
                <w:sz w:val="20"/>
                <w:szCs w:val="20"/>
              </w:rPr>
              <w:t>REGIDOR</w:t>
            </w:r>
            <w:r>
              <w:rPr>
                <w:b/>
                <w:sz w:val="20"/>
                <w:szCs w:val="20"/>
              </w:rPr>
              <w:t>A</w:t>
            </w:r>
            <w:r w:rsidRPr="00014E9D">
              <w:rPr>
                <w:b/>
                <w:sz w:val="20"/>
                <w:szCs w:val="20"/>
              </w:rPr>
              <w:t xml:space="preserve"> COLEGIAD</w:t>
            </w:r>
            <w:r>
              <w:rPr>
                <w:b/>
                <w:sz w:val="20"/>
                <w:szCs w:val="20"/>
              </w:rPr>
              <w:t>A</w:t>
            </w:r>
            <w:r w:rsidR="003D13F9">
              <w:rPr>
                <w:b/>
                <w:sz w:val="20"/>
                <w:szCs w:val="20"/>
              </w:rPr>
              <w:t xml:space="preserve"> DE LA COMISIÓN EDILICIA PERMANENTE DE</w:t>
            </w:r>
            <w:r w:rsidRPr="00014E9D">
              <w:rPr>
                <w:b/>
                <w:sz w:val="20"/>
                <w:szCs w:val="20"/>
              </w:rPr>
              <w:t xml:space="preserve"> AGUA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Y DE MEDIO AMBIENTE</w:t>
            </w:r>
          </w:p>
          <w:p w:rsidR="0033477E" w:rsidRDefault="0033477E" w:rsidP="0033477E">
            <w:pPr>
              <w:rPr>
                <w:sz w:val="24"/>
                <w:szCs w:val="24"/>
              </w:rPr>
            </w:pPr>
          </w:p>
          <w:p w:rsidR="0033477E" w:rsidRDefault="0033477E" w:rsidP="0033477E">
            <w:pPr>
              <w:rPr>
                <w:sz w:val="24"/>
                <w:szCs w:val="24"/>
              </w:rPr>
            </w:pPr>
          </w:p>
          <w:p w:rsidR="0033477E" w:rsidRDefault="0033477E" w:rsidP="0033477E">
            <w:pPr>
              <w:rPr>
                <w:sz w:val="24"/>
                <w:szCs w:val="24"/>
              </w:rPr>
            </w:pPr>
          </w:p>
          <w:p w:rsidR="0033477E" w:rsidRDefault="0033477E" w:rsidP="0033477E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33477E" w:rsidRDefault="0033477E" w:rsidP="0033477E">
            <w:pPr>
              <w:rPr>
                <w:sz w:val="24"/>
                <w:szCs w:val="24"/>
              </w:rPr>
            </w:pPr>
          </w:p>
        </w:tc>
        <w:tc>
          <w:tcPr>
            <w:tcW w:w="4502" w:type="dxa"/>
            <w:tcBorders>
              <w:top w:val="nil"/>
              <w:bottom w:val="nil"/>
            </w:tcBorders>
          </w:tcPr>
          <w:p w:rsidR="0033477E" w:rsidRDefault="0033477E" w:rsidP="0033477E">
            <w:pPr>
              <w:rPr>
                <w:sz w:val="24"/>
                <w:szCs w:val="24"/>
              </w:rPr>
            </w:pP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</w:t>
            </w:r>
          </w:p>
          <w:p w:rsidR="0033477E" w:rsidRDefault="0033477E" w:rsidP="0033477E">
            <w:pPr>
              <w:jc w:val="center"/>
              <w:rPr>
                <w:b/>
                <w:sz w:val="20"/>
                <w:szCs w:val="20"/>
              </w:rPr>
            </w:pPr>
            <w:r w:rsidRPr="00014E9D">
              <w:rPr>
                <w:b/>
                <w:sz w:val="20"/>
                <w:szCs w:val="20"/>
              </w:rPr>
              <w:t xml:space="preserve">C. </w:t>
            </w:r>
            <w:r w:rsidRPr="0033477E">
              <w:rPr>
                <w:b/>
                <w:sz w:val="20"/>
                <w:szCs w:val="20"/>
              </w:rPr>
              <w:t>M</w:t>
            </w:r>
            <w:r>
              <w:rPr>
                <w:b/>
                <w:sz w:val="20"/>
                <w:szCs w:val="20"/>
              </w:rPr>
              <w:t>ARÍA GUADALUPE GUERRERO CARVAJAL</w:t>
            </w: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  <w:r w:rsidRPr="00014E9D">
              <w:rPr>
                <w:b/>
                <w:sz w:val="20"/>
                <w:szCs w:val="20"/>
              </w:rPr>
              <w:t>REGIDOR</w:t>
            </w:r>
            <w:r>
              <w:rPr>
                <w:b/>
                <w:sz w:val="20"/>
                <w:szCs w:val="20"/>
              </w:rPr>
              <w:t>A</w:t>
            </w:r>
            <w:r w:rsidRPr="00014E9D">
              <w:rPr>
                <w:b/>
                <w:sz w:val="20"/>
                <w:szCs w:val="20"/>
              </w:rPr>
              <w:t xml:space="preserve"> COLEGIAD</w:t>
            </w:r>
            <w:r>
              <w:rPr>
                <w:b/>
                <w:sz w:val="20"/>
                <w:szCs w:val="20"/>
              </w:rPr>
              <w:t>A</w:t>
            </w:r>
            <w:r w:rsidRPr="00014E9D">
              <w:rPr>
                <w:b/>
                <w:sz w:val="20"/>
                <w:szCs w:val="20"/>
              </w:rPr>
              <w:t xml:space="preserve"> DE LA COMIS</w:t>
            </w:r>
            <w:r>
              <w:rPr>
                <w:b/>
                <w:sz w:val="20"/>
                <w:szCs w:val="20"/>
              </w:rPr>
              <w:t>I</w:t>
            </w:r>
            <w:r w:rsidR="003D13F9">
              <w:rPr>
                <w:b/>
                <w:sz w:val="20"/>
                <w:szCs w:val="20"/>
              </w:rPr>
              <w:t>Ó</w:t>
            </w:r>
            <w:r>
              <w:rPr>
                <w:b/>
                <w:sz w:val="20"/>
                <w:szCs w:val="20"/>
              </w:rPr>
              <w:t>N EDILICIA DE MEDIO AMBIENTE</w:t>
            </w:r>
          </w:p>
          <w:p w:rsidR="0033477E" w:rsidRDefault="0033477E" w:rsidP="0033477E">
            <w:pPr>
              <w:rPr>
                <w:sz w:val="24"/>
                <w:szCs w:val="24"/>
              </w:rPr>
            </w:pPr>
          </w:p>
          <w:p w:rsidR="0033477E" w:rsidRDefault="0033477E" w:rsidP="0033477E">
            <w:pPr>
              <w:rPr>
                <w:sz w:val="24"/>
                <w:szCs w:val="24"/>
              </w:rPr>
            </w:pPr>
          </w:p>
          <w:p w:rsidR="0033477E" w:rsidRDefault="0033477E" w:rsidP="0033477E">
            <w:pPr>
              <w:rPr>
                <w:sz w:val="24"/>
                <w:szCs w:val="24"/>
              </w:rPr>
            </w:pPr>
          </w:p>
          <w:p w:rsidR="0033477E" w:rsidRDefault="0033477E" w:rsidP="0033477E">
            <w:pPr>
              <w:rPr>
                <w:sz w:val="24"/>
                <w:szCs w:val="24"/>
              </w:rPr>
            </w:pPr>
          </w:p>
        </w:tc>
      </w:tr>
      <w:tr w:rsidR="0033477E" w:rsidTr="00C6328A">
        <w:trPr>
          <w:trHeight w:val="280"/>
        </w:trPr>
        <w:tc>
          <w:tcPr>
            <w:tcW w:w="9639" w:type="dxa"/>
            <w:gridSpan w:val="3"/>
            <w:tcBorders>
              <w:top w:val="nil"/>
              <w:bottom w:val="nil"/>
            </w:tcBorders>
          </w:tcPr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</w:t>
            </w:r>
            <w:r w:rsidR="00C6328A">
              <w:rPr>
                <w:sz w:val="24"/>
                <w:szCs w:val="24"/>
              </w:rPr>
              <w:t>___________</w:t>
            </w:r>
            <w:r>
              <w:rPr>
                <w:sz w:val="24"/>
                <w:szCs w:val="24"/>
              </w:rPr>
              <w:t>______</w:t>
            </w:r>
          </w:p>
        </w:tc>
      </w:tr>
      <w:tr w:rsidR="0033477E" w:rsidTr="00C6328A">
        <w:trPr>
          <w:trHeight w:val="2687"/>
        </w:trPr>
        <w:tc>
          <w:tcPr>
            <w:tcW w:w="9639" w:type="dxa"/>
            <w:gridSpan w:val="3"/>
            <w:tcBorders>
              <w:top w:val="nil"/>
              <w:bottom w:val="nil"/>
            </w:tcBorders>
          </w:tcPr>
          <w:p w:rsidR="0033477E" w:rsidRPr="0013596A" w:rsidRDefault="0033477E" w:rsidP="0033477E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 xml:space="preserve">C. </w:t>
            </w:r>
            <w:r>
              <w:rPr>
                <w:b/>
                <w:sz w:val="20"/>
                <w:szCs w:val="24"/>
              </w:rPr>
              <w:t xml:space="preserve">MARÍA INÉS DÍAZ ROMERO </w:t>
            </w:r>
          </w:p>
          <w:p w:rsidR="0033477E" w:rsidRDefault="0033477E" w:rsidP="0033477E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>REGIDOR</w:t>
            </w:r>
            <w:r>
              <w:rPr>
                <w:b/>
                <w:sz w:val="20"/>
                <w:szCs w:val="24"/>
              </w:rPr>
              <w:t>A PRESIDENTA DE LA</w:t>
            </w:r>
          </w:p>
          <w:p w:rsidR="0033477E" w:rsidRDefault="0033477E" w:rsidP="0033477E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>COMISIÓN EDILICIA</w:t>
            </w:r>
            <w:r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PERMANENTE DE</w:t>
            </w:r>
            <w:r>
              <w:rPr>
                <w:b/>
                <w:sz w:val="20"/>
                <w:szCs w:val="24"/>
              </w:rPr>
              <w:t xml:space="preserve"> AGUA</w:t>
            </w:r>
          </w:p>
          <w:p w:rsidR="0033477E" w:rsidRDefault="0033477E" w:rsidP="0033477E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Y COLEGIADA EN LA COMISI</w:t>
            </w:r>
            <w:r w:rsidR="003D13F9">
              <w:rPr>
                <w:b/>
                <w:sz w:val="20"/>
                <w:szCs w:val="24"/>
              </w:rPr>
              <w:t>Ó</w:t>
            </w:r>
            <w:r>
              <w:rPr>
                <w:b/>
                <w:sz w:val="20"/>
                <w:szCs w:val="24"/>
              </w:rPr>
              <w:t>N EDILICIA DE MEDIO AMBIENTE</w:t>
            </w: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</w:p>
        </w:tc>
      </w:tr>
    </w:tbl>
    <w:p w:rsidR="001F107C" w:rsidRDefault="00B9252B" w:rsidP="00B9252B">
      <w:pPr>
        <w:rPr>
          <w:sz w:val="20"/>
          <w:szCs w:val="24"/>
        </w:rPr>
      </w:pPr>
      <w:r w:rsidRPr="0013596A">
        <w:rPr>
          <w:sz w:val="20"/>
          <w:szCs w:val="24"/>
        </w:rPr>
        <w:t>LA PRESENTE FOJA DE FIRMAS CORRESPONDE Y FORMA PARTE DE</w:t>
      </w:r>
      <w:r w:rsidR="001F107C">
        <w:rPr>
          <w:sz w:val="20"/>
          <w:szCs w:val="24"/>
        </w:rPr>
        <w:t>L</w:t>
      </w:r>
      <w:r w:rsidRPr="0013596A">
        <w:rPr>
          <w:sz w:val="20"/>
          <w:szCs w:val="24"/>
        </w:rPr>
        <w:t xml:space="preserve"> A</w:t>
      </w:r>
      <w:r w:rsidR="001F107C">
        <w:rPr>
          <w:sz w:val="20"/>
          <w:szCs w:val="24"/>
        </w:rPr>
        <w:t>CTA</w:t>
      </w:r>
      <w:r w:rsidRPr="0013596A">
        <w:rPr>
          <w:sz w:val="20"/>
          <w:szCs w:val="24"/>
        </w:rPr>
        <w:t xml:space="preserve"> DE SESIÓN DE TRABAJO DE LA </w:t>
      </w:r>
      <w:r w:rsidRPr="0013596A">
        <w:rPr>
          <w:b/>
          <w:sz w:val="20"/>
          <w:szCs w:val="24"/>
        </w:rPr>
        <w:t>COMISIÓN EDILICIA</w:t>
      </w:r>
      <w:r>
        <w:rPr>
          <w:b/>
          <w:sz w:val="20"/>
          <w:szCs w:val="24"/>
        </w:rPr>
        <w:t xml:space="preserve"> </w:t>
      </w:r>
      <w:r w:rsidRPr="0013596A">
        <w:rPr>
          <w:b/>
          <w:sz w:val="20"/>
          <w:szCs w:val="24"/>
        </w:rPr>
        <w:t>PERMANENTE DE</w:t>
      </w:r>
      <w:r>
        <w:rPr>
          <w:b/>
          <w:sz w:val="20"/>
          <w:szCs w:val="24"/>
        </w:rPr>
        <w:t>L AGUA</w:t>
      </w:r>
      <w:r w:rsidRPr="0013596A">
        <w:rPr>
          <w:sz w:val="20"/>
          <w:szCs w:val="24"/>
        </w:rPr>
        <w:t xml:space="preserve">, DE FECHA </w:t>
      </w:r>
      <w:r w:rsidRPr="00BE0CCA">
        <w:rPr>
          <w:b/>
          <w:sz w:val="20"/>
          <w:szCs w:val="24"/>
        </w:rPr>
        <w:t xml:space="preserve">31 </w:t>
      </w:r>
      <w:r>
        <w:rPr>
          <w:b/>
          <w:sz w:val="20"/>
          <w:szCs w:val="24"/>
        </w:rPr>
        <w:t xml:space="preserve">TREINTA Y UNO </w:t>
      </w:r>
      <w:r w:rsidRPr="00B45A7A">
        <w:rPr>
          <w:b/>
          <w:sz w:val="20"/>
          <w:szCs w:val="24"/>
        </w:rPr>
        <w:t xml:space="preserve">DE </w:t>
      </w:r>
      <w:r>
        <w:rPr>
          <w:b/>
          <w:sz w:val="20"/>
          <w:szCs w:val="24"/>
        </w:rPr>
        <w:t>JULIO DEL 2019</w:t>
      </w:r>
      <w:r w:rsidRPr="00B45A7A">
        <w:rPr>
          <w:b/>
          <w:sz w:val="20"/>
          <w:szCs w:val="24"/>
        </w:rPr>
        <w:t xml:space="preserve"> DOS MIL </w:t>
      </w:r>
      <w:r>
        <w:rPr>
          <w:b/>
          <w:sz w:val="20"/>
          <w:szCs w:val="24"/>
        </w:rPr>
        <w:t>DIECINUEVE</w:t>
      </w:r>
      <w:r w:rsidRPr="0013596A">
        <w:rPr>
          <w:sz w:val="20"/>
          <w:szCs w:val="24"/>
        </w:rPr>
        <w:t>, P</w:t>
      </w:r>
      <w:r>
        <w:rPr>
          <w:sz w:val="20"/>
          <w:szCs w:val="24"/>
        </w:rPr>
        <w:t>OR LO QUE CARECE DE VALOR POR SÍ</w:t>
      </w:r>
      <w:r w:rsidRPr="0013596A">
        <w:rPr>
          <w:sz w:val="20"/>
          <w:szCs w:val="24"/>
        </w:rPr>
        <w:t xml:space="preserve"> SOLA O DE FORMA INDEPENDIENTE.</w:t>
      </w:r>
    </w:p>
    <w:sectPr w:rsidR="001F107C" w:rsidSect="00E7211F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2410" w:right="1041" w:bottom="2836" w:left="1985" w:header="708" w:footer="6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E0B" w:rsidRDefault="00DC7E0B" w:rsidP="00AB3084">
      <w:r>
        <w:separator/>
      </w:r>
    </w:p>
  </w:endnote>
  <w:endnote w:type="continuationSeparator" w:id="0">
    <w:p w:rsidR="00DC7E0B" w:rsidRDefault="00DC7E0B" w:rsidP="00AB3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943" w:rsidRDefault="00F04943">
    <w:pPr>
      <w:tabs>
        <w:tab w:val="center" w:pos="4550"/>
        <w:tab w:val="left" w:pos="5818"/>
      </w:tabs>
      <w:ind w:right="260"/>
      <w:jc w:val="right"/>
      <w:rPr>
        <w:color w:val="548DD4" w:themeColor="text2" w:themeTint="99"/>
        <w:spacing w:val="60"/>
        <w:sz w:val="24"/>
        <w:szCs w:val="24"/>
        <w:lang w:val="es-ES"/>
      </w:rPr>
    </w:pPr>
  </w:p>
  <w:p w:rsidR="00F04943" w:rsidRDefault="00F04943">
    <w:pPr>
      <w:tabs>
        <w:tab w:val="center" w:pos="4550"/>
        <w:tab w:val="left" w:pos="5818"/>
      </w:tabs>
      <w:ind w:right="260"/>
      <w:jc w:val="right"/>
      <w:rPr>
        <w:color w:val="548DD4" w:themeColor="text2" w:themeTint="99"/>
        <w:spacing w:val="60"/>
        <w:sz w:val="24"/>
        <w:szCs w:val="24"/>
        <w:lang w:val="es-ES"/>
      </w:rPr>
    </w:pPr>
  </w:p>
  <w:p w:rsidR="00F04943" w:rsidRDefault="00F04943">
    <w:pPr>
      <w:tabs>
        <w:tab w:val="center" w:pos="4550"/>
        <w:tab w:val="left" w:pos="5818"/>
      </w:tabs>
      <w:ind w:right="260"/>
      <w:jc w:val="right"/>
      <w:rPr>
        <w:color w:val="548DD4" w:themeColor="text2" w:themeTint="99"/>
        <w:spacing w:val="60"/>
        <w:sz w:val="24"/>
        <w:szCs w:val="24"/>
        <w:lang w:val="es-ES"/>
      </w:rPr>
    </w:pPr>
  </w:p>
  <w:p w:rsidR="00F04943" w:rsidRDefault="00F04943" w:rsidP="000C31BB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A</w:t>
    </w:r>
    <w:r w:rsidR="001F107C">
      <w:rPr>
        <w:sz w:val="16"/>
        <w:szCs w:val="16"/>
      </w:rPr>
      <w:t>CTA</w:t>
    </w:r>
    <w:r>
      <w:rPr>
        <w:sz w:val="16"/>
        <w:szCs w:val="16"/>
      </w:rPr>
      <w:t xml:space="preserve"> DE SESIÓN DE TRABAJO DE LA COMISIÓN EDILICIA PERMANENTE DEL AGUA</w:t>
    </w:r>
  </w:p>
  <w:p w:rsidR="00F04943" w:rsidRPr="002B7026" w:rsidRDefault="00F04943" w:rsidP="000C31BB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25 VEINTICINCO DE SEPTIEMBRE DEL 2019 DOS MIL DIECINUEVE.</w:t>
    </w:r>
  </w:p>
  <w:p w:rsidR="00F04943" w:rsidRDefault="00F04943" w:rsidP="000C31BB">
    <w:pPr>
      <w:tabs>
        <w:tab w:val="center" w:pos="4550"/>
        <w:tab w:val="left" w:pos="5818"/>
      </w:tabs>
      <w:ind w:right="260"/>
      <w:jc w:val="center"/>
      <w:rPr>
        <w:color w:val="548DD4" w:themeColor="text2" w:themeTint="99"/>
        <w:spacing w:val="60"/>
        <w:sz w:val="24"/>
        <w:szCs w:val="24"/>
        <w:lang w:val="es-ES"/>
      </w:rPr>
    </w:pPr>
  </w:p>
  <w:p w:rsidR="00F04943" w:rsidRPr="000C31BB" w:rsidRDefault="00F04943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  <w:sz w:val="16"/>
        <w:szCs w:val="24"/>
      </w:rPr>
    </w:pPr>
    <w:r w:rsidRPr="000C31BB">
      <w:rPr>
        <w:color w:val="548DD4" w:themeColor="text2" w:themeTint="99"/>
        <w:spacing w:val="60"/>
        <w:sz w:val="16"/>
        <w:szCs w:val="24"/>
        <w:lang w:val="es-ES"/>
      </w:rPr>
      <w:t>Página</w:t>
    </w:r>
    <w:r w:rsidRPr="000C31BB">
      <w:rPr>
        <w:color w:val="548DD4" w:themeColor="text2" w:themeTint="99"/>
        <w:sz w:val="16"/>
        <w:szCs w:val="24"/>
        <w:lang w:val="es-ES"/>
      </w:rPr>
      <w:t xml:space="preserve"> </w:t>
    </w:r>
    <w:r w:rsidRPr="000C31BB">
      <w:rPr>
        <w:color w:val="17365D" w:themeColor="text2" w:themeShade="BF"/>
        <w:sz w:val="16"/>
        <w:szCs w:val="24"/>
      </w:rPr>
      <w:fldChar w:fldCharType="begin"/>
    </w:r>
    <w:r w:rsidRPr="000C31BB">
      <w:rPr>
        <w:color w:val="17365D" w:themeColor="text2" w:themeShade="BF"/>
        <w:sz w:val="16"/>
        <w:szCs w:val="24"/>
      </w:rPr>
      <w:instrText>PAGE   \* MERGEFORMAT</w:instrText>
    </w:r>
    <w:r w:rsidRPr="000C31BB">
      <w:rPr>
        <w:color w:val="17365D" w:themeColor="text2" w:themeShade="BF"/>
        <w:sz w:val="16"/>
        <w:szCs w:val="24"/>
      </w:rPr>
      <w:fldChar w:fldCharType="separate"/>
    </w:r>
    <w:r w:rsidR="00FC684E" w:rsidRPr="00FC684E">
      <w:rPr>
        <w:noProof/>
        <w:color w:val="17365D" w:themeColor="text2" w:themeShade="BF"/>
        <w:sz w:val="16"/>
        <w:szCs w:val="24"/>
        <w:lang w:val="es-ES"/>
      </w:rPr>
      <w:t>1</w:t>
    </w:r>
    <w:r w:rsidRPr="000C31BB">
      <w:rPr>
        <w:color w:val="17365D" w:themeColor="text2" w:themeShade="BF"/>
        <w:sz w:val="16"/>
        <w:szCs w:val="24"/>
      </w:rPr>
      <w:fldChar w:fldCharType="end"/>
    </w:r>
    <w:r w:rsidRPr="000C31BB">
      <w:rPr>
        <w:color w:val="17365D" w:themeColor="text2" w:themeShade="BF"/>
        <w:sz w:val="16"/>
        <w:szCs w:val="24"/>
        <w:lang w:val="es-ES"/>
      </w:rPr>
      <w:t xml:space="preserve"> | </w:t>
    </w:r>
    <w:r w:rsidRPr="000C31BB">
      <w:rPr>
        <w:color w:val="17365D" w:themeColor="text2" w:themeShade="BF"/>
        <w:sz w:val="16"/>
        <w:szCs w:val="24"/>
      </w:rPr>
      <w:fldChar w:fldCharType="begin"/>
    </w:r>
    <w:r w:rsidRPr="000C31BB">
      <w:rPr>
        <w:color w:val="17365D" w:themeColor="text2" w:themeShade="BF"/>
        <w:sz w:val="16"/>
        <w:szCs w:val="24"/>
      </w:rPr>
      <w:instrText>NUMPAGES  \* Arabic  \* MERGEFORMAT</w:instrText>
    </w:r>
    <w:r w:rsidRPr="000C31BB">
      <w:rPr>
        <w:color w:val="17365D" w:themeColor="text2" w:themeShade="BF"/>
        <w:sz w:val="16"/>
        <w:szCs w:val="24"/>
      </w:rPr>
      <w:fldChar w:fldCharType="separate"/>
    </w:r>
    <w:r w:rsidR="00FC684E" w:rsidRPr="00FC684E">
      <w:rPr>
        <w:noProof/>
        <w:color w:val="17365D" w:themeColor="text2" w:themeShade="BF"/>
        <w:sz w:val="16"/>
        <w:szCs w:val="24"/>
        <w:lang w:val="es-ES"/>
      </w:rPr>
      <w:t>14</w:t>
    </w:r>
    <w:r w:rsidRPr="000C31BB">
      <w:rPr>
        <w:color w:val="17365D" w:themeColor="text2" w:themeShade="BF"/>
        <w:sz w:val="16"/>
        <w:szCs w:val="24"/>
      </w:rPr>
      <w:fldChar w:fldCharType="end"/>
    </w:r>
  </w:p>
  <w:p w:rsidR="00F04943" w:rsidRDefault="00F04943" w:rsidP="000C31BB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E0B" w:rsidRDefault="00DC7E0B" w:rsidP="00AB3084">
      <w:r>
        <w:separator/>
      </w:r>
    </w:p>
  </w:footnote>
  <w:footnote w:type="continuationSeparator" w:id="0">
    <w:p w:rsidR="00DC7E0B" w:rsidRDefault="00DC7E0B" w:rsidP="00AB30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943" w:rsidRDefault="00DC7E0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1" o:spid="_x0000_s2050" type="#_x0000_t75" style="position:absolute;left:0;text-align:left;margin-left:0;margin-top:0;width:441.4pt;height:726.9pt;z-index:-251657216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943" w:rsidRDefault="00DC7E0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2" o:spid="_x0000_s2051" type="#_x0000_t75" style="position:absolute;left:0;text-align:left;margin-left:-83.8pt;margin-top:-128.85pt;width:604.55pt;height:959.25pt;z-index:-251659265;mso-position-horizontal-relative:margin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943" w:rsidRDefault="00DC7E0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0" o:spid="_x0000_s2049" type="#_x0000_t75" style="position:absolute;left:0;text-align:left;margin-left:0;margin-top:0;width:441.4pt;height:726.9pt;z-index:-251658240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multilevel"/>
    <w:tmpl w:val="00000003"/>
    <w:name w:val="WW8Num3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">
    <w:nsid w:val="00000009"/>
    <w:multiLevelType w:val="multilevel"/>
    <w:tmpl w:val="00000009"/>
    <w:name w:val="WW8Num9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">
    <w:nsid w:val="0000000A"/>
    <w:multiLevelType w:val="multilevel"/>
    <w:tmpl w:val="0000000A"/>
    <w:name w:val="WW8Num10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4">
    <w:nsid w:val="0083545D"/>
    <w:multiLevelType w:val="multilevel"/>
    <w:tmpl w:val="89725594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5">
    <w:nsid w:val="04585A42"/>
    <w:multiLevelType w:val="multilevel"/>
    <w:tmpl w:val="0000000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6">
    <w:nsid w:val="05FF3D5A"/>
    <w:multiLevelType w:val="hybridMultilevel"/>
    <w:tmpl w:val="DA00CF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4F2AF7"/>
    <w:multiLevelType w:val="multilevel"/>
    <w:tmpl w:val="0000000A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8">
    <w:nsid w:val="16753B8A"/>
    <w:multiLevelType w:val="hybridMultilevel"/>
    <w:tmpl w:val="6B3E98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4450FB"/>
    <w:multiLevelType w:val="hybridMultilevel"/>
    <w:tmpl w:val="F998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ED3DEC"/>
    <w:multiLevelType w:val="hybridMultilevel"/>
    <w:tmpl w:val="AA1C6C1C"/>
    <w:lvl w:ilvl="0" w:tplc="7D8244B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111C2E"/>
    <w:multiLevelType w:val="multilevel"/>
    <w:tmpl w:val="A35A5166"/>
    <w:lvl w:ilvl="0">
      <w:start w:val="3"/>
      <w:numFmt w:val="upperRoman"/>
      <w:lvlText w:val="%1."/>
      <w:lvlJc w:val="left"/>
      <w:pPr>
        <w:tabs>
          <w:tab w:val="num" w:pos="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2">
    <w:nsid w:val="266C4233"/>
    <w:multiLevelType w:val="hybridMultilevel"/>
    <w:tmpl w:val="AD2261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7E28CF"/>
    <w:multiLevelType w:val="hybridMultilevel"/>
    <w:tmpl w:val="B52607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064882"/>
    <w:multiLevelType w:val="hybridMultilevel"/>
    <w:tmpl w:val="EA6CCA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2A28FD"/>
    <w:multiLevelType w:val="hybridMultilevel"/>
    <w:tmpl w:val="5770D1FE"/>
    <w:lvl w:ilvl="0" w:tplc="F24833A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972474"/>
    <w:multiLevelType w:val="hybridMultilevel"/>
    <w:tmpl w:val="7098F1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6C23CC"/>
    <w:multiLevelType w:val="hybridMultilevel"/>
    <w:tmpl w:val="0D527E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0B77F1"/>
    <w:multiLevelType w:val="hybridMultilevel"/>
    <w:tmpl w:val="404C1F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E81261"/>
    <w:multiLevelType w:val="hybridMultilevel"/>
    <w:tmpl w:val="928EE284"/>
    <w:lvl w:ilvl="0" w:tplc="D9F425C8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286902"/>
    <w:multiLevelType w:val="multilevel"/>
    <w:tmpl w:val="89725594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1">
    <w:nsid w:val="70F249F8"/>
    <w:multiLevelType w:val="multilevel"/>
    <w:tmpl w:val="00000003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2">
    <w:nsid w:val="71AA55C0"/>
    <w:multiLevelType w:val="hybridMultilevel"/>
    <w:tmpl w:val="D77C65FC"/>
    <w:lvl w:ilvl="0" w:tplc="5B0445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333318"/>
    <w:multiLevelType w:val="hybridMultilevel"/>
    <w:tmpl w:val="95EE357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B51318E"/>
    <w:multiLevelType w:val="hybridMultilevel"/>
    <w:tmpl w:val="E45097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8"/>
  </w:num>
  <w:num w:numId="3">
    <w:abstractNumId w:val="15"/>
  </w:num>
  <w:num w:numId="4">
    <w:abstractNumId w:val="13"/>
  </w:num>
  <w:num w:numId="5">
    <w:abstractNumId w:val="16"/>
  </w:num>
  <w:num w:numId="6">
    <w:abstractNumId w:val="23"/>
  </w:num>
  <w:num w:numId="7">
    <w:abstractNumId w:val="14"/>
  </w:num>
  <w:num w:numId="8">
    <w:abstractNumId w:val="3"/>
  </w:num>
  <w:num w:numId="9">
    <w:abstractNumId w:val="7"/>
  </w:num>
  <w:num w:numId="10">
    <w:abstractNumId w:val="2"/>
  </w:num>
  <w:num w:numId="11">
    <w:abstractNumId w:val="20"/>
  </w:num>
  <w:num w:numId="12">
    <w:abstractNumId w:val="0"/>
  </w:num>
  <w:num w:numId="13">
    <w:abstractNumId w:val="1"/>
  </w:num>
  <w:num w:numId="14">
    <w:abstractNumId w:val="21"/>
  </w:num>
  <w:num w:numId="15">
    <w:abstractNumId w:val="5"/>
  </w:num>
  <w:num w:numId="16">
    <w:abstractNumId w:val="4"/>
  </w:num>
  <w:num w:numId="17">
    <w:abstractNumId w:val="11"/>
  </w:num>
  <w:num w:numId="18">
    <w:abstractNumId w:val="8"/>
  </w:num>
  <w:num w:numId="19">
    <w:abstractNumId w:val="24"/>
  </w:num>
  <w:num w:numId="20">
    <w:abstractNumId w:val="12"/>
  </w:num>
  <w:num w:numId="21">
    <w:abstractNumId w:val="22"/>
  </w:num>
  <w:num w:numId="22">
    <w:abstractNumId w:val="17"/>
  </w:num>
  <w:num w:numId="23">
    <w:abstractNumId w:val="6"/>
  </w:num>
  <w:num w:numId="24">
    <w:abstractNumId w:val="10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2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DE2"/>
    <w:rsid w:val="00001078"/>
    <w:rsid w:val="000107F3"/>
    <w:rsid w:val="00013D48"/>
    <w:rsid w:val="00014E9D"/>
    <w:rsid w:val="00021AC3"/>
    <w:rsid w:val="00031E01"/>
    <w:rsid w:val="00032471"/>
    <w:rsid w:val="000406F1"/>
    <w:rsid w:val="00042BA3"/>
    <w:rsid w:val="00050435"/>
    <w:rsid w:val="00052BB5"/>
    <w:rsid w:val="000556FC"/>
    <w:rsid w:val="00056A1F"/>
    <w:rsid w:val="0006285D"/>
    <w:rsid w:val="0006338E"/>
    <w:rsid w:val="00063ED5"/>
    <w:rsid w:val="00066549"/>
    <w:rsid w:val="000735E7"/>
    <w:rsid w:val="00080F31"/>
    <w:rsid w:val="0008441F"/>
    <w:rsid w:val="000861E8"/>
    <w:rsid w:val="000939C5"/>
    <w:rsid w:val="00095183"/>
    <w:rsid w:val="000A187D"/>
    <w:rsid w:val="000A38CB"/>
    <w:rsid w:val="000B1992"/>
    <w:rsid w:val="000B3284"/>
    <w:rsid w:val="000B6F8F"/>
    <w:rsid w:val="000B7CD8"/>
    <w:rsid w:val="000C2DD0"/>
    <w:rsid w:val="000C31BB"/>
    <w:rsid w:val="000C494E"/>
    <w:rsid w:val="000C7E4D"/>
    <w:rsid w:val="000D6E44"/>
    <w:rsid w:val="000D7A6D"/>
    <w:rsid w:val="000D7BA7"/>
    <w:rsid w:val="000E4E7A"/>
    <w:rsid w:val="000F2F59"/>
    <w:rsid w:val="000F5C93"/>
    <w:rsid w:val="001008EB"/>
    <w:rsid w:val="001026BD"/>
    <w:rsid w:val="00105D37"/>
    <w:rsid w:val="00107AB9"/>
    <w:rsid w:val="00111121"/>
    <w:rsid w:val="00113C84"/>
    <w:rsid w:val="00117139"/>
    <w:rsid w:val="001244E9"/>
    <w:rsid w:val="0013585D"/>
    <w:rsid w:val="00145F7D"/>
    <w:rsid w:val="001463C4"/>
    <w:rsid w:val="0014723F"/>
    <w:rsid w:val="0015149B"/>
    <w:rsid w:val="00152185"/>
    <w:rsid w:val="00153C98"/>
    <w:rsid w:val="00154DF1"/>
    <w:rsid w:val="00155B5D"/>
    <w:rsid w:val="00161586"/>
    <w:rsid w:val="00172FEB"/>
    <w:rsid w:val="00173AF9"/>
    <w:rsid w:val="00175093"/>
    <w:rsid w:val="00175CDF"/>
    <w:rsid w:val="0019233F"/>
    <w:rsid w:val="0019321C"/>
    <w:rsid w:val="001A0129"/>
    <w:rsid w:val="001A31A3"/>
    <w:rsid w:val="001B22EB"/>
    <w:rsid w:val="001D0E77"/>
    <w:rsid w:val="001D3DAC"/>
    <w:rsid w:val="001D6AB8"/>
    <w:rsid w:val="001E0066"/>
    <w:rsid w:val="001E747D"/>
    <w:rsid w:val="001F107C"/>
    <w:rsid w:val="001F280A"/>
    <w:rsid w:val="001F2DA5"/>
    <w:rsid w:val="00200926"/>
    <w:rsid w:val="00206B95"/>
    <w:rsid w:val="00210B4F"/>
    <w:rsid w:val="0021282C"/>
    <w:rsid w:val="00216998"/>
    <w:rsid w:val="0022714E"/>
    <w:rsid w:val="002315B2"/>
    <w:rsid w:val="002335F1"/>
    <w:rsid w:val="0023410C"/>
    <w:rsid w:val="00237374"/>
    <w:rsid w:val="00242922"/>
    <w:rsid w:val="00242998"/>
    <w:rsid w:val="002438D4"/>
    <w:rsid w:val="00245894"/>
    <w:rsid w:val="002468FA"/>
    <w:rsid w:val="00246CD8"/>
    <w:rsid w:val="00246FE6"/>
    <w:rsid w:val="0025382A"/>
    <w:rsid w:val="002605BB"/>
    <w:rsid w:val="00260C65"/>
    <w:rsid w:val="002634BB"/>
    <w:rsid w:val="002653B5"/>
    <w:rsid w:val="0027100F"/>
    <w:rsid w:val="0027323E"/>
    <w:rsid w:val="00273B35"/>
    <w:rsid w:val="002845C5"/>
    <w:rsid w:val="0028492B"/>
    <w:rsid w:val="00284E94"/>
    <w:rsid w:val="00291D79"/>
    <w:rsid w:val="00292FE2"/>
    <w:rsid w:val="002938DA"/>
    <w:rsid w:val="002A111F"/>
    <w:rsid w:val="002A59FF"/>
    <w:rsid w:val="002A6115"/>
    <w:rsid w:val="002B0998"/>
    <w:rsid w:val="002B31EF"/>
    <w:rsid w:val="002C73BF"/>
    <w:rsid w:val="002D196E"/>
    <w:rsid w:val="002D6A88"/>
    <w:rsid w:val="002D6D80"/>
    <w:rsid w:val="002E289A"/>
    <w:rsid w:val="002E464B"/>
    <w:rsid w:val="002E7BF6"/>
    <w:rsid w:val="002F2A18"/>
    <w:rsid w:val="002F304B"/>
    <w:rsid w:val="002F567A"/>
    <w:rsid w:val="00301A1F"/>
    <w:rsid w:val="00310391"/>
    <w:rsid w:val="00310A79"/>
    <w:rsid w:val="00312C05"/>
    <w:rsid w:val="003204C4"/>
    <w:rsid w:val="00323A5F"/>
    <w:rsid w:val="0032709E"/>
    <w:rsid w:val="0033477E"/>
    <w:rsid w:val="003378FA"/>
    <w:rsid w:val="00340E1C"/>
    <w:rsid w:val="0034320B"/>
    <w:rsid w:val="00343575"/>
    <w:rsid w:val="00344EA0"/>
    <w:rsid w:val="0034547C"/>
    <w:rsid w:val="00346870"/>
    <w:rsid w:val="00352102"/>
    <w:rsid w:val="0035594E"/>
    <w:rsid w:val="00357ECF"/>
    <w:rsid w:val="003605B3"/>
    <w:rsid w:val="00360C94"/>
    <w:rsid w:val="00360DE2"/>
    <w:rsid w:val="00360E2C"/>
    <w:rsid w:val="00361937"/>
    <w:rsid w:val="00365B5C"/>
    <w:rsid w:val="00371357"/>
    <w:rsid w:val="00373DCC"/>
    <w:rsid w:val="003754E4"/>
    <w:rsid w:val="00380B0E"/>
    <w:rsid w:val="003828BA"/>
    <w:rsid w:val="00393335"/>
    <w:rsid w:val="003A148F"/>
    <w:rsid w:val="003A2269"/>
    <w:rsid w:val="003A2491"/>
    <w:rsid w:val="003A3EBD"/>
    <w:rsid w:val="003A42E7"/>
    <w:rsid w:val="003A4E8B"/>
    <w:rsid w:val="003B16D6"/>
    <w:rsid w:val="003B32D9"/>
    <w:rsid w:val="003C1393"/>
    <w:rsid w:val="003C1BBB"/>
    <w:rsid w:val="003D0B56"/>
    <w:rsid w:val="003D13F9"/>
    <w:rsid w:val="003D1437"/>
    <w:rsid w:val="003D435A"/>
    <w:rsid w:val="003D7891"/>
    <w:rsid w:val="003E5489"/>
    <w:rsid w:val="003E63C7"/>
    <w:rsid w:val="003F2356"/>
    <w:rsid w:val="003F3DE2"/>
    <w:rsid w:val="003F7B23"/>
    <w:rsid w:val="00400A50"/>
    <w:rsid w:val="00403F51"/>
    <w:rsid w:val="00406147"/>
    <w:rsid w:val="004144DE"/>
    <w:rsid w:val="004178F8"/>
    <w:rsid w:val="00420091"/>
    <w:rsid w:val="004226DC"/>
    <w:rsid w:val="00422E2C"/>
    <w:rsid w:val="004251DE"/>
    <w:rsid w:val="00426400"/>
    <w:rsid w:val="0042725E"/>
    <w:rsid w:val="00430668"/>
    <w:rsid w:val="004409D9"/>
    <w:rsid w:val="0044179C"/>
    <w:rsid w:val="00443B56"/>
    <w:rsid w:val="00445B9D"/>
    <w:rsid w:val="00445C3F"/>
    <w:rsid w:val="004471D6"/>
    <w:rsid w:val="00450791"/>
    <w:rsid w:val="00451A17"/>
    <w:rsid w:val="00452FA3"/>
    <w:rsid w:val="00452FAF"/>
    <w:rsid w:val="00456703"/>
    <w:rsid w:val="00457142"/>
    <w:rsid w:val="00457BA3"/>
    <w:rsid w:val="00472557"/>
    <w:rsid w:val="004725FA"/>
    <w:rsid w:val="0047283F"/>
    <w:rsid w:val="0047494A"/>
    <w:rsid w:val="0047520F"/>
    <w:rsid w:val="00475A0E"/>
    <w:rsid w:val="00475AC4"/>
    <w:rsid w:val="00480944"/>
    <w:rsid w:val="00481EFB"/>
    <w:rsid w:val="00482A45"/>
    <w:rsid w:val="00482C6B"/>
    <w:rsid w:val="00491ACC"/>
    <w:rsid w:val="00493BA5"/>
    <w:rsid w:val="00495D9F"/>
    <w:rsid w:val="004962C7"/>
    <w:rsid w:val="0049639A"/>
    <w:rsid w:val="00496E6A"/>
    <w:rsid w:val="00497DCD"/>
    <w:rsid w:val="004A3756"/>
    <w:rsid w:val="004A4683"/>
    <w:rsid w:val="004A6101"/>
    <w:rsid w:val="004A7A9D"/>
    <w:rsid w:val="004A7F5E"/>
    <w:rsid w:val="004B3BAE"/>
    <w:rsid w:val="004B3ED4"/>
    <w:rsid w:val="004B708F"/>
    <w:rsid w:val="004C06BE"/>
    <w:rsid w:val="004C2C4F"/>
    <w:rsid w:val="004C5EB0"/>
    <w:rsid w:val="004D0555"/>
    <w:rsid w:val="004D0C92"/>
    <w:rsid w:val="004E3173"/>
    <w:rsid w:val="004F316E"/>
    <w:rsid w:val="004F618B"/>
    <w:rsid w:val="004F6A00"/>
    <w:rsid w:val="005018CB"/>
    <w:rsid w:val="00501B99"/>
    <w:rsid w:val="00504995"/>
    <w:rsid w:val="0050623E"/>
    <w:rsid w:val="005070B1"/>
    <w:rsid w:val="00526179"/>
    <w:rsid w:val="0053070C"/>
    <w:rsid w:val="005339AC"/>
    <w:rsid w:val="00543F4D"/>
    <w:rsid w:val="005450FB"/>
    <w:rsid w:val="00545592"/>
    <w:rsid w:val="0055188E"/>
    <w:rsid w:val="00552107"/>
    <w:rsid w:val="00554387"/>
    <w:rsid w:val="005545C6"/>
    <w:rsid w:val="0055573D"/>
    <w:rsid w:val="00557971"/>
    <w:rsid w:val="00557E11"/>
    <w:rsid w:val="00560B8F"/>
    <w:rsid w:val="00561B47"/>
    <w:rsid w:val="00564986"/>
    <w:rsid w:val="0056688F"/>
    <w:rsid w:val="00571B5C"/>
    <w:rsid w:val="005751F6"/>
    <w:rsid w:val="00575EA6"/>
    <w:rsid w:val="00581E48"/>
    <w:rsid w:val="005868C9"/>
    <w:rsid w:val="005869D7"/>
    <w:rsid w:val="00592C5B"/>
    <w:rsid w:val="005A3124"/>
    <w:rsid w:val="005A52AC"/>
    <w:rsid w:val="005A5D41"/>
    <w:rsid w:val="005B30EE"/>
    <w:rsid w:val="005B3DDC"/>
    <w:rsid w:val="005B52EF"/>
    <w:rsid w:val="005B6019"/>
    <w:rsid w:val="005C4DA1"/>
    <w:rsid w:val="005C6FEC"/>
    <w:rsid w:val="005C72E9"/>
    <w:rsid w:val="005D0AB8"/>
    <w:rsid w:val="005D247E"/>
    <w:rsid w:val="005E1F42"/>
    <w:rsid w:val="005E28D2"/>
    <w:rsid w:val="005E333C"/>
    <w:rsid w:val="005E33A5"/>
    <w:rsid w:val="005E653B"/>
    <w:rsid w:val="005E6D57"/>
    <w:rsid w:val="005F1965"/>
    <w:rsid w:val="005F2900"/>
    <w:rsid w:val="005F5AD5"/>
    <w:rsid w:val="005F7063"/>
    <w:rsid w:val="0060167D"/>
    <w:rsid w:val="006029FB"/>
    <w:rsid w:val="00612494"/>
    <w:rsid w:val="00612F7D"/>
    <w:rsid w:val="006161AD"/>
    <w:rsid w:val="0061698C"/>
    <w:rsid w:val="00617E2B"/>
    <w:rsid w:val="0062167F"/>
    <w:rsid w:val="00622AF5"/>
    <w:rsid w:val="0062720F"/>
    <w:rsid w:val="0063022D"/>
    <w:rsid w:val="00630A5F"/>
    <w:rsid w:val="00631C2D"/>
    <w:rsid w:val="00635BF3"/>
    <w:rsid w:val="00636BC9"/>
    <w:rsid w:val="00637AD8"/>
    <w:rsid w:val="00641F0C"/>
    <w:rsid w:val="006445C7"/>
    <w:rsid w:val="00650DFD"/>
    <w:rsid w:val="00652528"/>
    <w:rsid w:val="0066351C"/>
    <w:rsid w:val="00664428"/>
    <w:rsid w:val="006772BD"/>
    <w:rsid w:val="00680896"/>
    <w:rsid w:val="00684943"/>
    <w:rsid w:val="006947A2"/>
    <w:rsid w:val="00696E19"/>
    <w:rsid w:val="006A1D6B"/>
    <w:rsid w:val="006A3811"/>
    <w:rsid w:val="006B4E17"/>
    <w:rsid w:val="006B7674"/>
    <w:rsid w:val="006C10C6"/>
    <w:rsid w:val="006C2FEB"/>
    <w:rsid w:val="006C405B"/>
    <w:rsid w:val="006C4B2D"/>
    <w:rsid w:val="006C6A7B"/>
    <w:rsid w:val="006C72EC"/>
    <w:rsid w:val="006D02E6"/>
    <w:rsid w:val="006D2FD9"/>
    <w:rsid w:val="006D446B"/>
    <w:rsid w:val="006E033F"/>
    <w:rsid w:val="006E1723"/>
    <w:rsid w:val="006E1796"/>
    <w:rsid w:val="006E72AC"/>
    <w:rsid w:val="006E7320"/>
    <w:rsid w:val="006F214E"/>
    <w:rsid w:val="006F6D48"/>
    <w:rsid w:val="00701613"/>
    <w:rsid w:val="00702E53"/>
    <w:rsid w:val="00704972"/>
    <w:rsid w:val="00705A4B"/>
    <w:rsid w:val="0070672B"/>
    <w:rsid w:val="00712871"/>
    <w:rsid w:val="007170FC"/>
    <w:rsid w:val="00727DF2"/>
    <w:rsid w:val="00731BC4"/>
    <w:rsid w:val="00734F4D"/>
    <w:rsid w:val="00737197"/>
    <w:rsid w:val="0074053F"/>
    <w:rsid w:val="00740E27"/>
    <w:rsid w:val="007425B8"/>
    <w:rsid w:val="00744DBC"/>
    <w:rsid w:val="00751C57"/>
    <w:rsid w:val="007522F4"/>
    <w:rsid w:val="00762A01"/>
    <w:rsid w:val="00780076"/>
    <w:rsid w:val="00780D90"/>
    <w:rsid w:val="00780E97"/>
    <w:rsid w:val="007815C6"/>
    <w:rsid w:val="0078160F"/>
    <w:rsid w:val="0078246D"/>
    <w:rsid w:val="00786888"/>
    <w:rsid w:val="007930D3"/>
    <w:rsid w:val="00796C51"/>
    <w:rsid w:val="007A2BC6"/>
    <w:rsid w:val="007B1E8F"/>
    <w:rsid w:val="007B3D06"/>
    <w:rsid w:val="007B5AC8"/>
    <w:rsid w:val="007C537D"/>
    <w:rsid w:val="007C61B6"/>
    <w:rsid w:val="007D10C8"/>
    <w:rsid w:val="007D21FF"/>
    <w:rsid w:val="007D4427"/>
    <w:rsid w:val="007E3B97"/>
    <w:rsid w:val="007F50B7"/>
    <w:rsid w:val="007F6BAB"/>
    <w:rsid w:val="008036B2"/>
    <w:rsid w:val="00804F3D"/>
    <w:rsid w:val="00805053"/>
    <w:rsid w:val="0080593B"/>
    <w:rsid w:val="00806E05"/>
    <w:rsid w:val="00806FA8"/>
    <w:rsid w:val="00810391"/>
    <w:rsid w:val="0081373D"/>
    <w:rsid w:val="008141A2"/>
    <w:rsid w:val="00814CCD"/>
    <w:rsid w:val="008205B3"/>
    <w:rsid w:val="00822F0A"/>
    <w:rsid w:val="0082428A"/>
    <w:rsid w:val="00824649"/>
    <w:rsid w:val="008254B3"/>
    <w:rsid w:val="008303B2"/>
    <w:rsid w:val="00831E6D"/>
    <w:rsid w:val="00835F1A"/>
    <w:rsid w:val="00836029"/>
    <w:rsid w:val="00836492"/>
    <w:rsid w:val="0084044B"/>
    <w:rsid w:val="00851D7A"/>
    <w:rsid w:val="0085261F"/>
    <w:rsid w:val="00852AD2"/>
    <w:rsid w:val="00856577"/>
    <w:rsid w:val="00860B0B"/>
    <w:rsid w:val="00860C4D"/>
    <w:rsid w:val="00863211"/>
    <w:rsid w:val="00864962"/>
    <w:rsid w:val="00864CD6"/>
    <w:rsid w:val="00865FFF"/>
    <w:rsid w:val="00867AC4"/>
    <w:rsid w:val="00872D97"/>
    <w:rsid w:val="00882446"/>
    <w:rsid w:val="0089124B"/>
    <w:rsid w:val="0089175F"/>
    <w:rsid w:val="008918A4"/>
    <w:rsid w:val="00892902"/>
    <w:rsid w:val="00892BA9"/>
    <w:rsid w:val="00894500"/>
    <w:rsid w:val="00895FC8"/>
    <w:rsid w:val="00897F43"/>
    <w:rsid w:val="008A7D7F"/>
    <w:rsid w:val="008B1466"/>
    <w:rsid w:val="008B20CE"/>
    <w:rsid w:val="008B2882"/>
    <w:rsid w:val="008B3504"/>
    <w:rsid w:val="008B7901"/>
    <w:rsid w:val="008C1660"/>
    <w:rsid w:val="008E32A3"/>
    <w:rsid w:val="008E5E16"/>
    <w:rsid w:val="008F29CA"/>
    <w:rsid w:val="00905390"/>
    <w:rsid w:val="00905E45"/>
    <w:rsid w:val="0091589F"/>
    <w:rsid w:val="00915B43"/>
    <w:rsid w:val="00915F88"/>
    <w:rsid w:val="00916CD8"/>
    <w:rsid w:val="00916F4A"/>
    <w:rsid w:val="009171CF"/>
    <w:rsid w:val="009210A7"/>
    <w:rsid w:val="009223A3"/>
    <w:rsid w:val="00926613"/>
    <w:rsid w:val="00930441"/>
    <w:rsid w:val="00931460"/>
    <w:rsid w:val="00931EE1"/>
    <w:rsid w:val="00932F9D"/>
    <w:rsid w:val="0094109C"/>
    <w:rsid w:val="00951DD9"/>
    <w:rsid w:val="009524AD"/>
    <w:rsid w:val="00952C63"/>
    <w:rsid w:val="00954E56"/>
    <w:rsid w:val="00955563"/>
    <w:rsid w:val="00961B9C"/>
    <w:rsid w:val="00967595"/>
    <w:rsid w:val="009714EA"/>
    <w:rsid w:val="0098242A"/>
    <w:rsid w:val="009859CA"/>
    <w:rsid w:val="00985AD6"/>
    <w:rsid w:val="00992799"/>
    <w:rsid w:val="00994265"/>
    <w:rsid w:val="00994B4B"/>
    <w:rsid w:val="009966B2"/>
    <w:rsid w:val="00997B65"/>
    <w:rsid w:val="009A039B"/>
    <w:rsid w:val="009A529E"/>
    <w:rsid w:val="009A64B1"/>
    <w:rsid w:val="009B4F92"/>
    <w:rsid w:val="009B558E"/>
    <w:rsid w:val="009B6996"/>
    <w:rsid w:val="009D526B"/>
    <w:rsid w:val="009D5463"/>
    <w:rsid w:val="009D60B0"/>
    <w:rsid w:val="009D6D7C"/>
    <w:rsid w:val="009E4119"/>
    <w:rsid w:val="009E47C9"/>
    <w:rsid w:val="009F4B0E"/>
    <w:rsid w:val="00A00C69"/>
    <w:rsid w:val="00A026D1"/>
    <w:rsid w:val="00A06094"/>
    <w:rsid w:val="00A06E35"/>
    <w:rsid w:val="00A1609C"/>
    <w:rsid w:val="00A207C2"/>
    <w:rsid w:val="00A2338B"/>
    <w:rsid w:val="00A243DA"/>
    <w:rsid w:val="00A34080"/>
    <w:rsid w:val="00A3429E"/>
    <w:rsid w:val="00A35C3C"/>
    <w:rsid w:val="00A36859"/>
    <w:rsid w:val="00A43F71"/>
    <w:rsid w:val="00A444CD"/>
    <w:rsid w:val="00A4568F"/>
    <w:rsid w:val="00A5125E"/>
    <w:rsid w:val="00A5258E"/>
    <w:rsid w:val="00A56175"/>
    <w:rsid w:val="00A62055"/>
    <w:rsid w:val="00A64A56"/>
    <w:rsid w:val="00A66DBD"/>
    <w:rsid w:val="00A67549"/>
    <w:rsid w:val="00A72BB6"/>
    <w:rsid w:val="00A74F6E"/>
    <w:rsid w:val="00A86424"/>
    <w:rsid w:val="00A90ACE"/>
    <w:rsid w:val="00A92838"/>
    <w:rsid w:val="00A943B3"/>
    <w:rsid w:val="00A97A00"/>
    <w:rsid w:val="00AA3FA7"/>
    <w:rsid w:val="00AA75D0"/>
    <w:rsid w:val="00AB10B5"/>
    <w:rsid w:val="00AB2184"/>
    <w:rsid w:val="00AB3084"/>
    <w:rsid w:val="00AC3698"/>
    <w:rsid w:val="00AC4238"/>
    <w:rsid w:val="00AC5CB7"/>
    <w:rsid w:val="00AD723C"/>
    <w:rsid w:val="00AD7C7A"/>
    <w:rsid w:val="00AE7A2B"/>
    <w:rsid w:val="00AE7BDF"/>
    <w:rsid w:val="00AF1C27"/>
    <w:rsid w:val="00AF5155"/>
    <w:rsid w:val="00AF5FC1"/>
    <w:rsid w:val="00AF69FA"/>
    <w:rsid w:val="00AF7351"/>
    <w:rsid w:val="00AF7A7A"/>
    <w:rsid w:val="00B02381"/>
    <w:rsid w:val="00B0281D"/>
    <w:rsid w:val="00B031EF"/>
    <w:rsid w:val="00B04902"/>
    <w:rsid w:val="00B10160"/>
    <w:rsid w:val="00B11D50"/>
    <w:rsid w:val="00B17294"/>
    <w:rsid w:val="00B1797E"/>
    <w:rsid w:val="00B26509"/>
    <w:rsid w:val="00B27998"/>
    <w:rsid w:val="00B341B1"/>
    <w:rsid w:val="00B346DF"/>
    <w:rsid w:val="00B403C5"/>
    <w:rsid w:val="00B40E9C"/>
    <w:rsid w:val="00B40EAC"/>
    <w:rsid w:val="00B4469F"/>
    <w:rsid w:val="00B45A7A"/>
    <w:rsid w:val="00B47D48"/>
    <w:rsid w:val="00B47FE9"/>
    <w:rsid w:val="00B51088"/>
    <w:rsid w:val="00B525B9"/>
    <w:rsid w:val="00B556DB"/>
    <w:rsid w:val="00B62DEB"/>
    <w:rsid w:val="00B653E7"/>
    <w:rsid w:val="00B65FCF"/>
    <w:rsid w:val="00B672B4"/>
    <w:rsid w:val="00B746D4"/>
    <w:rsid w:val="00B77CA3"/>
    <w:rsid w:val="00B80902"/>
    <w:rsid w:val="00B85F92"/>
    <w:rsid w:val="00B8615D"/>
    <w:rsid w:val="00B91F18"/>
    <w:rsid w:val="00B9252B"/>
    <w:rsid w:val="00B93328"/>
    <w:rsid w:val="00B97659"/>
    <w:rsid w:val="00BA210F"/>
    <w:rsid w:val="00BA37E6"/>
    <w:rsid w:val="00BA3ED6"/>
    <w:rsid w:val="00BB13B9"/>
    <w:rsid w:val="00BC0FDD"/>
    <w:rsid w:val="00BC12DC"/>
    <w:rsid w:val="00BC3E65"/>
    <w:rsid w:val="00BD4A5C"/>
    <w:rsid w:val="00BD6EFA"/>
    <w:rsid w:val="00BD7B2D"/>
    <w:rsid w:val="00BE0AD0"/>
    <w:rsid w:val="00BE0B99"/>
    <w:rsid w:val="00BE783D"/>
    <w:rsid w:val="00BF3FC1"/>
    <w:rsid w:val="00BF4509"/>
    <w:rsid w:val="00BF78AE"/>
    <w:rsid w:val="00C01F0D"/>
    <w:rsid w:val="00C02270"/>
    <w:rsid w:val="00C074F5"/>
    <w:rsid w:val="00C0789B"/>
    <w:rsid w:val="00C16862"/>
    <w:rsid w:val="00C16946"/>
    <w:rsid w:val="00C175F2"/>
    <w:rsid w:val="00C17893"/>
    <w:rsid w:val="00C21F22"/>
    <w:rsid w:val="00C23917"/>
    <w:rsid w:val="00C31696"/>
    <w:rsid w:val="00C32BAA"/>
    <w:rsid w:val="00C37008"/>
    <w:rsid w:val="00C414C4"/>
    <w:rsid w:val="00C423B0"/>
    <w:rsid w:val="00C4520D"/>
    <w:rsid w:val="00C53842"/>
    <w:rsid w:val="00C5522E"/>
    <w:rsid w:val="00C577E8"/>
    <w:rsid w:val="00C61601"/>
    <w:rsid w:val="00C6328A"/>
    <w:rsid w:val="00C65E5E"/>
    <w:rsid w:val="00C7184D"/>
    <w:rsid w:val="00C73359"/>
    <w:rsid w:val="00C73B8D"/>
    <w:rsid w:val="00C74C56"/>
    <w:rsid w:val="00C74C9C"/>
    <w:rsid w:val="00C765CB"/>
    <w:rsid w:val="00C76825"/>
    <w:rsid w:val="00C80061"/>
    <w:rsid w:val="00C82468"/>
    <w:rsid w:val="00C85A74"/>
    <w:rsid w:val="00C9167D"/>
    <w:rsid w:val="00C918B1"/>
    <w:rsid w:val="00C96FF7"/>
    <w:rsid w:val="00CA06EF"/>
    <w:rsid w:val="00CA593F"/>
    <w:rsid w:val="00CA7293"/>
    <w:rsid w:val="00CB3E60"/>
    <w:rsid w:val="00CB4547"/>
    <w:rsid w:val="00CB47F2"/>
    <w:rsid w:val="00CB7607"/>
    <w:rsid w:val="00CC481F"/>
    <w:rsid w:val="00CC5E5F"/>
    <w:rsid w:val="00CC7D04"/>
    <w:rsid w:val="00CD0AC7"/>
    <w:rsid w:val="00CD0FF5"/>
    <w:rsid w:val="00CD1DCD"/>
    <w:rsid w:val="00CD7652"/>
    <w:rsid w:val="00CD77D4"/>
    <w:rsid w:val="00CE057F"/>
    <w:rsid w:val="00CE132A"/>
    <w:rsid w:val="00CE1990"/>
    <w:rsid w:val="00CE68B3"/>
    <w:rsid w:val="00CF215A"/>
    <w:rsid w:val="00CF492E"/>
    <w:rsid w:val="00D02096"/>
    <w:rsid w:val="00D04549"/>
    <w:rsid w:val="00D13E0F"/>
    <w:rsid w:val="00D266B0"/>
    <w:rsid w:val="00D3150C"/>
    <w:rsid w:val="00D33348"/>
    <w:rsid w:val="00D37211"/>
    <w:rsid w:val="00D41032"/>
    <w:rsid w:val="00D447B9"/>
    <w:rsid w:val="00D5095B"/>
    <w:rsid w:val="00D55E9D"/>
    <w:rsid w:val="00D57D57"/>
    <w:rsid w:val="00D6172A"/>
    <w:rsid w:val="00D6556D"/>
    <w:rsid w:val="00D800CF"/>
    <w:rsid w:val="00D84015"/>
    <w:rsid w:val="00D845D9"/>
    <w:rsid w:val="00DB0DD6"/>
    <w:rsid w:val="00DB5FE7"/>
    <w:rsid w:val="00DB734A"/>
    <w:rsid w:val="00DB7B98"/>
    <w:rsid w:val="00DC06B8"/>
    <w:rsid w:val="00DC248F"/>
    <w:rsid w:val="00DC30D8"/>
    <w:rsid w:val="00DC4FB1"/>
    <w:rsid w:val="00DC7E0B"/>
    <w:rsid w:val="00DD12FF"/>
    <w:rsid w:val="00DD17A8"/>
    <w:rsid w:val="00DD44B2"/>
    <w:rsid w:val="00DD5BD5"/>
    <w:rsid w:val="00DD776C"/>
    <w:rsid w:val="00DE0787"/>
    <w:rsid w:val="00DE2592"/>
    <w:rsid w:val="00DE2D8C"/>
    <w:rsid w:val="00DE4DCD"/>
    <w:rsid w:val="00DE6B80"/>
    <w:rsid w:val="00DF43C9"/>
    <w:rsid w:val="00E025B7"/>
    <w:rsid w:val="00E070F2"/>
    <w:rsid w:val="00E13DAD"/>
    <w:rsid w:val="00E25350"/>
    <w:rsid w:val="00E33E36"/>
    <w:rsid w:val="00E37F5D"/>
    <w:rsid w:val="00E5363A"/>
    <w:rsid w:val="00E571FE"/>
    <w:rsid w:val="00E57B1E"/>
    <w:rsid w:val="00E60967"/>
    <w:rsid w:val="00E60BDB"/>
    <w:rsid w:val="00E62077"/>
    <w:rsid w:val="00E63BEE"/>
    <w:rsid w:val="00E643EF"/>
    <w:rsid w:val="00E67456"/>
    <w:rsid w:val="00E70EA2"/>
    <w:rsid w:val="00E7211F"/>
    <w:rsid w:val="00E7453E"/>
    <w:rsid w:val="00E75038"/>
    <w:rsid w:val="00E80616"/>
    <w:rsid w:val="00E81728"/>
    <w:rsid w:val="00E81C38"/>
    <w:rsid w:val="00E86D59"/>
    <w:rsid w:val="00E873C9"/>
    <w:rsid w:val="00EA04E8"/>
    <w:rsid w:val="00EA2BBB"/>
    <w:rsid w:val="00EA5A5B"/>
    <w:rsid w:val="00EB0070"/>
    <w:rsid w:val="00EB2381"/>
    <w:rsid w:val="00EB2C20"/>
    <w:rsid w:val="00EB3BAC"/>
    <w:rsid w:val="00EB596D"/>
    <w:rsid w:val="00EC3E62"/>
    <w:rsid w:val="00EC525E"/>
    <w:rsid w:val="00EC6347"/>
    <w:rsid w:val="00EE1768"/>
    <w:rsid w:val="00EE3825"/>
    <w:rsid w:val="00EE4295"/>
    <w:rsid w:val="00EE6DD8"/>
    <w:rsid w:val="00EF4716"/>
    <w:rsid w:val="00EF6C4E"/>
    <w:rsid w:val="00EF7B3A"/>
    <w:rsid w:val="00F04943"/>
    <w:rsid w:val="00F10BC9"/>
    <w:rsid w:val="00F10BF0"/>
    <w:rsid w:val="00F14B38"/>
    <w:rsid w:val="00F174DA"/>
    <w:rsid w:val="00F24498"/>
    <w:rsid w:val="00F24961"/>
    <w:rsid w:val="00F307FB"/>
    <w:rsid w:val="00F34925"/>
    <w:rsid w:val="00F412FE"/>
    <w:rsid w:val="00F44DB0"/>
    <w:rsid w:val="00F457E6"/>
    <w:rsid w:val="00F5276C"/>
    <w:rsid w:val="00F534B3"/>
    <w:rsid w:val="00F53865"/>
    <w:rsid w:val="00F60F1A"/>
    <w:rsid w:val="00F61E78"/>
    <w:rsid w:val="00F62A92"/>
    <w:rsid w:val="00F632DE"/>
    <w:rsid w:val="00F63B7D"/>
    <w:rsid w:val="00F70089"/>
    <w:rsid w:val="00F711A4"/>
    <w:rsid w:val="00F72399"/>
    <w:rsid w:val="00F74BF8"/>
    <w:rsid w:val="00F7682B"/>
    <w:rsid w:val="00F82288"/>
    <w:rsid w:val="00F8263B"/>
    <w:rsid w:val="00F85D76"/>
    <w:rsid w:val="00F87AF5"/>
    <w:rsid w:val="00F9080B"/>
    <w:rsid w:val="00FA37CC"/>
    <w:rsid w:val="00FA783B"/>
    <w:rsid w:val="00FB2FB1"/>
    <w:rsid w:val="00FB33BB"/>
    <w:rsid w:val="00FC32D1"/>
    <w:rsid w:val="00FC492A"/>
    <w:rsid w:val="00FC684E"/>
    <w:rsid w:val="00FC6DA2"/>
    <w:rsid w:val="00FD3285"/>
    <w:rsid w:val="00FE0204"/>
    <w:rsid w:val="00FE127F"/>
    <w:rsid w:val="00FE5162"/>
    <w:rsid w:val="00FE7D3A"/>
    <w:rsid w:val="00FF28AA"/>
    <w:rsid w:val="00FF611D"/>
    <w:rsid w:val="00FF7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ECCC94EE-8EC9-4EAD-BFA2-B1DDD9058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477E"/>
    <w:pPr>
      <w:spacing w:after="0" w:line="240" w:lineRule="auto"/>
      <w:jc w:val="both"/>
    </w:pPr>
    <w:rPr>
      <w:rFonts w:ascii="Arial" w:eastAsia="Times New Roman" w:hAnsi="Arial" w:cs="Times New Roman"/>
      <w:sz w:val="2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table" w:styleId="Tablaconcuadrcula">
    <w:name w:val="Table Grid"/>
    <w:basedOn w:val="Tablanormal"/>
    <w:uiPriority w:val="39"/>
    <w:rsid w:val="00C65E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5556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52A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52AC"/>
    <w:rPr>
      <w:rFonts w:ascii="Segoe UI" w:eastAsia="Times New Roman" w:hAnsi="Segoe UI" w:cs="Segoe UI"/>
      <w:sz w:val="18"/>
      <w:szCs w:val="18"/>
      <w:lang w:eastAsia="es-MX"/>
    </w:rPr>
  </w:style>
  <w:style w:type="paragraph" w:customStyle="1" w:styleId="Prrafodelista1">
    <w:name w:val="Párrafo de lista1"/>
    <w:basedOn w:val="Normal"/>
    <w:rsid w:val="00BC3E65"/>
    <w:pPr>
      <w:suppressAutoHyphens/>
      <w:overflowPunct w:val="0"/>
      <w:spacing w:line="100" w:lineRule="atLeast"/>
      <w:jc w:val="left"/>
    </w:pPr>
    <w:rPr>
      <w:rFonts w:ascii="Courier New" w:hAnsi="Courier New"/>
      <w:kern w:val="1"/>
      <w:sz w:val="24"/>
      <w:szCs w:val="20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3984B-8377-43CA-B466-00121FC5F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5288</Words>
  <Characters>29088</Characters>
  <Application>Microsoft Office Word</Application>
  <DocSecurity>0</DocSecurity>
  <Lines>242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Reg079</cp:lastModifiedBy>
  <cp:revision>3</cp:revision>
  <cp:lastPrinted>2019-10-30T18:19:00Z</cp:lastPrinted>
  <dcterms:created xsi:type="dcterms:W3CDTF">2019-11-04T18:57:00Z</dcterms:created>
  <dcterms:modified xsi:type="dcterms:W3CDTF">2019-11-04T18:57:00Z</dcterms:modified>
</cp:coreProperties>
</file>